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402" w:rsidRPr="00B84402" w:rsidRDefault="00B84402" w:rsidP="00B84402">
      <w:pPr>
        <w:spacing w:after="0" w:line="240" w:lineRule="auto"/>
        <w:ind w:left="9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B8440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Содержание:</w:t>
      </w:r>
    </w:p>
    <w:p w:rsidR="00B84402" w:rsidRPr="00B84402" w:rsidRDefault="00B84402" w:rsidP="00B84402">
      <w:pPr>
        <w:spacing w:after="0" w:line="240" w:lineRule="auto"/>
        <w:ind w:left="9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B84402" w:rsidRPr="00B84402" w:rsidRDefault="00B84402" w:rsidP="00B84402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Введение.</w:t>
      </w:r>
    </w:p>
    <w:p w:rsidR="00B84402" w:rsidRPr="00B84402" w:rsidRDefault="00B84402" w:rsidP="00B84402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Пояснительная записка.  </w:t>
      </w:r>
    </w:p>
    <w:p w:rsidR="00B84402" w:rsidRPr="00B84402" w:rsidRDefault="00B84402" w:rsidP="00B84402">
      <w:pPr>
        <w:keepNext/>
        <w:tabs>
          <w:tab w:val="left" w:pos="1860"/>
          <w:tab w:val="center" w:pos="4735"/>
        </w:tabs>
        <w:spacing w:before="240" w:after="60" w:line="240" w:lineRule="auto"/>
        <w:outlineLvl w:val="1"/>
        <w:rPr>
          <w:rFonts w:ascii="Arial" w:eastAsia="Times New Roman" w:hAnsi="Arial" w:cs="Times New Roman"/>
          <w:bCs/>
          <w:iCs/>
          <w:sz w:val="24"/>
          <w:szCs w:val="24"/>
          <w:lang w:val="x-none" w:eastAsia="ru-RU"/>
        </w:rPr>
      </w:pPr>
      <w:r w:rsidRPr="00B84402">
        <w:rPr>
          <w:rFonts w:ascii="Arial" w:eastAsia="Times New Roman" w:hAnsi="Arial" w:cs="Times New Roman"/>
          <w:bCs/>
          <w:i/>
          <w:sz w:val="24"/>
          <w:szCs w:val="24"/>
          <w:lang w:val="x-none" w:eastAsia="ru-RU"/>
        </w:rPr>
        <w:tab/>
        <w:t>2.1. Значение физики в школьном образовании</w:t>
      </w:r>
      <w:r w:rsidRPr="00B84402">
        <w:rPr>
          <w:rFonts w:ascii="Arial" w:eastAsia="Times New Roman" w:hAnsi="Arial" w:cs="Times New Roman"/>
          <w:bCs/>
          <w:iCs/>
          <w:sz w:val="24"/>
          <w:szCs w:val="24"/>
          <w:lang w:val="x-none" w:eastAsia="ru-RU"/>
        </w:rPr>
        <w:t>.</w:t>
      </w:r>
    </w:p>
    <w:p w:rsidR="00B84402" w:rsidRPr="00B84402" w:rsidRDefault="00B84402" w:rsidP="00B84402">
      <w:pPr>
        <w:spacing w:after="0" w:line="240" w:lineRule="auto"/>
        <w:ind w:left="1304"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Роль предмета и его место в О.У.</w:t>
      </w:r>
    </w:p>
    <w:p w:rsidR="00B84402" w:rsidRPr="00B84402" w:rsidRDefault="00B84402" w:rsidP="00B84402">
      <w:pPr>
        <w:spacing w:after="0" w:line="240" w:lineRule="auto"/>
        <w:ind w:left="1304"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Цель и задачи рабочей программы.</w:t>
      </w:r>
    </w:p>
    <w:p w:rsidR="00B84402" w:rsidRPr="00B84402" w:rsidRDefault="00B84402" w:rsidP="00B84402">
      <w:pPr>
        <w:spacing w:after="0" w:line="240" w:lineRule="auto"/>
        <w:ind w:left="1304"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Основания к выбору содержания рабочей программы.</w:t>
      </w:r>
    </w:p>
    <w:p w:rsidR="00B84402" w:rsidRPr="00B84402" w:rsidRDefault="00B84402" w:rsidP="00B84402">
      <w:pPr>
        <w:spacing w:after="0" w:line="240" w:lineRule="auto"/>
        <w:ind w:left="1304"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Особенности данной программы.</w:t>
      </w:r>
    </w:p>
    <w:p w:rsidR="00B84402" w:rsidRPr="00B84402" w:rsidRDefault="00B84402" w:rsidP="00B84402">
      <w:pPr>
        <w:numPr>
          <w:ilvl w:val="1"/>
          <w:numId w:val="1"/>
        </w:numPr>
        <w:tabs>
          <w:tab w:val="left" w:pos="22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Ожидаемый результат.</w:t>
      </w:r>
    </w:p>
    <w:p w:rsidR="00B84402" w:rsidRPr="00B84402" w:rsidRDefault="00B84402" w:rsidP="00B84402">
      <w:pPr>
        <w:spacing w:after="0" w:line="240" w:lineRule="auto"/>
        <w:ind w:left="18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402" w:rsidRPr="00B84402" w:rsidRDefault="00B84402" w:rsidP="00B84402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общеобразовательного процесса (график прохождения материала).</w:t>
      </w:r>
    </w:p>
    <w:p w:rsidR="00B84402" w:rsidRPr="00B84402" w:rsidRDefault="00B84402" w:rsidP="00B84402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уровню подготовки учащихся и выпускников.</w:t>
      </w:r>
    </w:p>
    <w:p w:rsidR="00B84402" w:rsidRPr="00B84402" w:rsidRDefault="00B84402" w:rsidP="00B84402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Содержания обучения.</w:t>
      </w:r>
    </w:p>
    <w:p w:rsidR="00B84402" w:rsidRPr="00B84402" w:rsidRDefault="00B84402" w:rsidP="00B84402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оценивания.</w:t>
      </w:r>
    </w:p>
    <w:p w:rsidR="00B84402" w:rsidRPr="00B84402" w:rsidRDefault="00B84402" w:rsidP="00B84402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Оснащенность оборудованием.</w:t>
      </w:r>
    </w:p>
    <w:p w:rsidR="00B84402" w:rsidRPr="00B84402" w:rsidRDefault="00B84402" w:rsidP="00B84402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Календарно-тематическое планирование.</w:t>
      </w:r>
    </w:p>
    <w:p w:rsidR="00B84402" w:rsidRPr="00B84402" w:rsidRDefault="00B84402" w:rsidP="00B84402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40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Литература.</w:t>
      </w:r>
    </w:p>
    <w:p w:rsidR="00B84402" w:rsidRPr="00B84402" w:rsidRDefault="00B84402" w:rsidP="00B84402">
      <w:pPr>
        <w:spacing w:after="0" w:line="240" w:lineRule="auto"/>
        <w:ind w:left="9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402" w:rsidRPr="00B84402" w:rsidRDefault="00B84402" w:rsidP="00B84402">
      <w:pPr>
        <w:spacing w:after="0" w:line="240" w:lineRule="auto"/>
        <w:ind w:left="900"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402" w:rsidRPr="00B84402" w:rsidRDefault="00B84402" w:rsidP="00B84402">
      <w:pPr>
        <w:spacing w:after="0" w:line="240" w:lineRule="auto"/>
        <w:ind w:left="9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0C99" w:rsidRDefault="00770C99"/>
    <w:p w:rsidR="00B84402" w:rsidRDefault="00B84402"/>
    <w:p w:rsidR="00B84402" w:rsidRDefault="00B84402"/>
    <w:p w:rsidR="00B84402" w:rsidRDefault="00B84402"/>
    <w:p w:rsidR="00B84402" w:rsidRDefault="00B84402"/>
    <w:p w:rsidR="00B84402" w:rsidRDefault="00B84402"/>
    <w:p w:rsidR="00B84402" w:rsidRDefault="00B84402"/>
    <w:p w:rsidR="00B84402" w:rsidRPr="00B84402" w:rsidRDefault="00B84402" w:rsidP="00B84402">
      <w:pPr>
        <w:spacing w:after="0" w:line="240" w:lineRule="auto"/>
        <w:ind w:left="900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</w:pPr>
      <w:r w:rsidRPr="00B84402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lastRenderedPageBreak/>
        <w:t>1.Введение.</w:t>
      </w:r>
    </w:p>
    <w:p w:rsidR="00B84402" w:rsidRPr="00B84402" w:rsidRDefault="00B84402" w:rsidP="00B84402">
      <w:pPr>
        <w:spacing w:after="0" w:line="240" w:lineRule="auto"/>
        <w:ind w:left="9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 xml:space="preserve">В 2004 году в Российской Федерации принят Закон  «Об  образовании» – нормативный документ, предусматривающий реорганизацию системы школьного образования. Ориентация учебно-воспитательного процесса на удовлетворение потребностей, интересов, и способностей школьников вывела среднее образование на путь дифференциации. </w:t>
      </w: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>Введение нормативного документа – стандарта физического образования – определяет требования:</w:t>
      </w: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Symbol" w:eastAsia="Times New Roman" w:hAnsi="Symbol" w:cs="Times New Roman"/>
          <w:lang w:val="x-none" w:eastAsia="ru-RU"/>
        </w:rPr>
        <w:t></w:t>
      </w:r>
      <w:r w:rsidRPr="00B84402">
        <w:rPr>
          <w:rFonts w:ascii="Times New Roman" w:eastAsia="Times New Roman" w:hAnsi="Times New Roman" w:cs="Times New Roman"/>
          <w:lang w:val="x-none" w:eastAsia="ru-RU"/>
        </w:rPr>
        <w:t xml:space="preserve"> к содержанию общеобразовательного курса физики и базовому уровню его предъявления учащимся;</w:t>
      </w: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Symbol" w:eastAsia="Times New Roman" w:hAnsi="Symbol" w:cs="Times New Roman"/>
          <w:lang w:val="x-none" w:eastAsia="ru-RU"/>
        </w:rPr>
        <w:t></w:t>
      </w:r>
      <w:r w:rsidRPr="00B84402">
        <w:rPr>
          <w:rFonts w:ascii="Times New Roman" w:eastAsia="Times New Roman" w:hAnsi="Times New Roman" w:cs="Times New Roman"/>
          <w:lang w:val="x-none" w:eastAsia="ru-RU"/>
        </w:rPr>
        <w:t xml:space="preserve"> к объему учебной нагрузки в виде сетки часов в учебном плане школы;</w:t>
      </w: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Symbol" w:eastAsia="Times New Roman" w:hAnsi="Symbol" w:cs="Times New Roman"/>
          <w:lang w:val="x-none" w:eastAsia="ru-RU"/>
        </w:rPr>
        <w:t></w:t>
      </w:r>
      <w:r w:rsidRPr="00B84402">
        <w:rPr>
          <w:rFonts w:ascii="Times New Roman" w:eastAsia="Times New Roman" w:hAnsi="Times New Roman" w:cs="Times New Roman"/>
          <w:lang w:val="x-none" w:eastAsia="ru-RU"/>
        </w:rPr>
        <w:t>к уровню обязательной подготовки школьников, сформулированному в виде требований к научным представлениям, знаниям, умениям, а также в виде образцов типовых задания.</w:t>
      </w: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>Приказом Министерства России от 19.05.98 № 1236 утвержден нормативный документ – «Обязательный минимум содержания образования», который является ядром образования, определяет объем и содержание учебного материала, предъявляемый школой учащимся.</w:t>
      </w: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 xml:space="preserve">Для обеспечения единого образовательного пространства государство издает еще один норматив – «Базисный учебный план», определяющий обязательные предметы и время на их изучение. </w:t>
      </w: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>Физика является фундаментом естественнонаучного образования, естествознания и научно-технического процесса. Введение данных нормативов по физике способствуют пониманию целей как учителями, так и школьниками и их родителями, а также повышению ожидаемых учебных результатов.</w:t>
      </w: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>Физика как наука имеет своей предметной областью общие закономерности природы во всем многообразии явлений окружающего нас мира. Характерные для современной науки интеграционные тенденции привели к существенному расширению объекта физического исследования, включая космические явления (астрофизика), явления в недрах Земли и планет (геофизика), некоторые особенности явлений живого мира и свойства живых объектов (биофизика, молекулярная биология), информационные системы (полупроводники, лазерная и криогенная техника как основа ЭВМ). Физика стала теоретической основой современной техники и ее неотъемлемой составной частью. Этим определяются образовательное значение учебного предмета «Физика» и его содержательно-методические структуры:</w:t>
      </w:r>
    </w:p>
    <w:p w:rsidR="00B84402" w:rsidRPr="00B84402" w:rsidRDefault="00B84402" w:rsidP="00B84402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26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>Физические методы изучения природы.</w:t>
      </w:r>
    </w:p>
    <w:p w:rsidR="00B84402" w:rsidRPr="00B84402" w:rsidRDefault="00B84402" w:rsidP="00B84402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26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 xml:space="preserve">Механика: кинематика, динамика, </w:t>
      </w:r>
      <w:proofErr w:type="spellStart"/>
      <w:r w:rsidRPr="00B84402">
        <w:rPr>
          <w:rFonts w:ascii="Times New Roman" w:eastAsia="Times New Roman" w:hAnsi="Times New Roman" w:cs="Times New Roman"/>
          <w:lang w:val="x-none" w:eastAsia="ru-RU"/>
        </w:rPr>
        <w:t>гидро-аэро-статикаи</w:t>
      </w:r>
      <w:proofErr w:type="spellEnd"/>
      <w:r w:rsidRPr="00B84402">
        <w:rPr>
          <w:rFonts w:ascii="Times New Roman" w:eastAsia="Times New Roman" w:hAnsi="Times New Roman" w:cs="Times New Roman"/>
          <w:lang w:val="x-none" w:eastAsia="ru-RU"/>
        </w:rPr>
        <w:t xml:space="preserve"> законы сохранения.</w:t>
      </w:r>
    </w:p>
    <w:p w:rsidR="00B84402" w:rsidRPr="00B84402" w:rsidRDefault="00B84402" w:rsidP="00B84402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26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>Молекулярная физика. Термодинамика.</w:t>
      </w:r>
    </w:p>
    <w:p w:rsidR="00B84402" w:rsidRPr="00B84402" w:rsidRDefault="00B84402" w:rsidP="00B84402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26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>Электростатика. Электродинамика.</w:t>
      </w:r>
    </w:p>
    <w:p w:rsidR="00B84402" w:rsidRPr="00B84402" w:rsidRDefault="00B84402" w:rsidP="00B84402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26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>Атомная физика.</w:t>
      </w:r>
    </w:p>
    <w:p w:rsidR="00B84402" w:rsidRPr="00B84402" w:rsidRDefault="00B84402" w:rsidP="00B84402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26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>Элементы астрофизики.</w:t>
      </w: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>В аспектном плане физика рассматривает пространственно-временные формы существования материи в двух видах – вещества и поля, фундаментальные законы природы и современные физические теории, проблемы методологии естественнонаучного познания.</w:t>
      </w: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 xml:space="preserve">В объектном плане физика изучает различные уровни организации вещества: микроскопический – элементарные частицы, атом и ядро, молекулы; макроскопический – газ, жидкость, твердое тело, плазма, космические объекты как </w:t>
      </w:r>
      <w:proofErr w:type="spellStart"/>
      <w:r w:rsidRPr="00B84402">
        <w:rPr>
          <w:rFonts w:ascii="Times New Roman" w:eastAsia="Times New Roman" w:hAnsi="Times New Roman" w:cs="Times New Roman"/>
          <w:lang w:val="x-none" w:eastAsia="ru-RU"/>
        </w:rPr>
        <w:t>мегауровень</w:t>
      </w:r>
      <w:proofErr w:type="spellEnd"/>
      <w:r w:rsidRPr="00B84402">
        <w:rPr>
          <w:rFonts w:ascii="Times New Roman" w:eastAsia="Times New Roman" w:hAnsi="Times New Roman" w:cs="Times New Roman"/>
          <w:lang w:val="x-none" w:eastAsia="ru-RU"/>
        </w:rPr>
        <w:t xml:space="preserve">. А также изучаются четыре типа взаимодействий </w:t>
      </w:r>
      <w:r w:rsidRPr="00B84402">
        <w:rPr>
          <w:rFonts w:ascii="Times New Roman" w:eastAsia="Times New Roman" w:hAnsi="Times New Roman" w:cs="Times New Roman"/>
          <w:lang w:val="x-none" w:eastAsia="ru-RU"/>
        </w:rPr>
        <w:lastRenderedPageBreak/>
        <w:t>(гравитационное, электромагнитное, сильное, слабое), свойства электромагнитного поля, включая оптические явления, обширная область технического применения физики.</w:t>
      </w:r>
    </w:p>
    <w:p w:rsidR="00B84402" w:rsidRPr="00B84402" w:rsidRDefault="00B84402" w:rsidP="00B844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val="x-none" w:eastAsia="ru-RU"/>
        </w:rPr>
      </w:pPr>
      <w:r w:rsidRPr="00B84402">
        <w:rPr>
          <w:rFonts w:ascii="Times New Roman" w:eastAsia="Times New Roman" w:hAnsi="Times New Roman" w:cs="Times New Roman"/>
          <w:lang w:val="x-none" w:eastAsia="ru-RU"/>
        </w:rPr>
        <w:t>Общими целями, стоящими перед курсом физики, является формирование и развитие у ученика научных знаний и умений, необходимых для понимания явлений и процессов, происходящих в природе, быту, для продолжения образования.</w:t>
      </w:r>
    </w:p>
    <w:p w:rsidR="00B84402" w:rsidRPr="00B84402" w:rsidRDefault="00B84402" w:rsidP="00B84402">
      <w:pPr>
        <w:spacing w:after="0" w:line="240" w:lineRule="auto"/>
        <w:ind w:left="720" w:firstLine="540"/>
        <w:jc w:val="center"/>
        <w:rPr>
          <w:rFonts w:ascii="Times New Roman" w:eastAsia="Times New Roman" w:hAnsi="Times New Roman" w:cs="Times New Roman"/>
          <w:b/>
          <w:bCs/>
          <w:lang w:val="x-none" w:eastAsia="ru-RU"/>
        </w:rPr>
      </w:pPr>
    </w:p>
    <w:p w:rsidR="00B84402" w:rsidRPr="00B84402" w:rsidRDefault="00B84402" w:rsidP="00B84402">
      <w:pPr>
        <w:spacing w:after="0" w:line="240" w:lineRule="auto"/>
        <w:ind w:left="720" w:firstLine="540"/>
        <w:jc w:val="center"/>
        <w:rPr>
          <w:rFonts w:ascii="Times New Roman" w:eastAsia="Times New Roman" w:hAnsi="Times New Roman" w:cs="Times New Roman"/>
          <w:b/>
          <w:bCs/>
          <w:lang w:val="x-none" w:eastAsia="ru-RU"/>
        </w:rPr>
      </w:pPr>
    </w:p>
    <w:p w:rsidR="00B84402" w:rsidRPr="00B84402" w:rsidRDefault="00B84402" w:rsidP="00B84402">
      <w:pPr>
        <w:spacing w:after="0" w:line="240" w:lineRule="auto"/>
        <w:ind w:left="720" w:firstLine="540"/>
        <w:jc w:val="center"/>
        <w:rPr>
          <w:rFonts w:ascii="Times New Roman" w:eastAsia="Times New Roman" w:hAnsi="Times New Roman" w:cs="Times New Roman"/>
          <w:b/>
          <w:bCs/>
          <w:lang w:val="x-none" w:eastAsia="ru-RU"/>
        </w:rPr>
      </w:pPr>
      <w:r w:rsidRPr="00B84402">
        <w:rPr>
          <w:rFonts w:ascii="Times New Roman" w:eastAsia="Times New Roman" w:hAnsi="Times New Roman" w:cs="Times New Roman"/>
          <w:b/>
          <w:bCs/>
          <w:lang w:val="x-none" w:eastAsia="ru-RU"/>
        </w:rPr>
        <w:t>2. ПОЯСНИТЕЛЬНАЯ ЗАПИСКА.</w:t>
      </w:r>
    </w:p>
    <w:p w:rsidR="00B84402" w:rsidRPr="00B84402" w:rsidRDefault="00B84402" w:rsidP="00B84402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lang w:eastAsia="ru-RU"/>
        </w:rPr>
        <w:t xml:space="preserve">Физика – фундаментальная наука, имеющая своей предметной областью общие закономерности природы во всем многообразии явлений окружающего нас мира. Физика – наука о природе, изучающая наиболее общие и простейшие свойства материального мира. Она включает в себя как процесс познания, так и результат – сумму знаний, накопленных на протяжении исторического развития общества. Этим и определяется значение физики в школьном образовании. Физика имеет большое значение в жизни современного общества и влияет на темпы развития научно-технического прогресса. </w:t>
      </w:r>
    </w:p>
    <w:p w:rsidR="00B84402" w:rsidRPr="00B84402" w:rsidRDefault="00B84402" w:rsidP="00B84402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B84402" w:rsidRPr="00B84402" w:rsidRDefault="00B84402" w:rsidP="00B84402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lang w:eastAsia="ru-RU"/>
        </w:rPr>
        <w:t xml:space="preserve">Изучение физики на базовом уровне направлено на достижение следующих </w:t>
      </w:r>
      <w:r w:rsidRPr="00B84402">
        <w:rPr>
          <w:rFonts w:ascii="Times New Roman" w:eastAsia="Times New Roman" w:hAnsi="Times New Roman" w:cs="Times New Roman"/>
          <w:b/>
          <w:lang w:eastAsia="ru-RU"/>
        </w:rPr>
        <w:t>целей</w:t>
      </w:r>
      <w:r w:rsidRPr="00B84402">
        <w:rPr>
          <w:rFonts w:ascii="Times New Roman" w:eastAsia="Times New Roman" w:hAnsi="Times New Roman" w:cs="Times New Roman"/>
          <w:lang w:eastAsia="ru-RU"/>
        </w:rPr>
        <w:t xml:space="preserve">: </w:t>
      </w:r>
    </w:p>
    <w:p w:rsidR="00B84402" w:rsidRPr="00B84402" w:rsidRDefault="00B84402" w:rsidP="00B84402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b/>
          <w:lang w:eastAsia="ru-RU"/>
        </w:rPr>
        <w:t xml:space="preserve"> -освоение знаний</w:t>
      </w:r>
      <w:r w:rsidRPr="00B84402">
        <w:rPr>
          <w:rFonts w:ascii="Times New Roman" w:eastAsia="Times New Roman" w:hAnsi="Times New Roman" w:cs="Times New Roman"/>
          <w:lang w:eastAsia="ru-RU"/>
        </w:rPr>
        <w:t xml:space="preserve"> о фундаментальных физических законах и принципах, лежащих в              основе современной физической картины мира; о наиболее важных открытиях в области физики, оказавших определяющее влияние на развитие техники и технологии; о методах научного познания природы;</w:t>
      </w:r>
    </w:p>
    <w:p w:rsidR="00B84402" w:rsidRP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b/>
          <w:lang w:eastAsia="ru-RU"/>
        </w:rPr>
        <w:t>-овладение умениями</w:t>
      </w:r>
      <w:r w:rsidRPr="00B84402">
        <w:rPr>
          <w:rFonts w:ascii="Times New Roman" w:eastAsia="Times New Roman" w:hAnsi="Times New Roman" w:cs="Times New Roman"/>
          <w:lang w:eastAsia="ru-RU"/>
        </w:rPr>
        <w:t xml:space="preserve"> проводить наблюдения, планировать и выполнять эксперименты, выдвигать гипотезы и строить модели, применять полученные знания по физике для объяснения разнообразных физических явлений и свойств веществ, оценивать достоверность естественнонаучной информации;</w:t>
      </w:r>
    </w:p>
    <w:p w:rsidR="00B84402" w:rsidRP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b/>
          <w:lang w:eastAsia="ru-RU"/>
        </w:rPr>
        <w:t>-развитие</w:t>
      </w:r>
      <w:r w:rsidRPr="00B84402">
        <w:rPr>
          <w:rFonts w:ascii="Times New Roman" w:eastAsia="Times New Roman" w:hAnsi="Times New Roman" w:cs="Times New Roman"/>
          <w:lang w:eastAsia="ru-RU"/>
        </w:rPr>
        <w:t xml:space="preserve"> познавательных интересов, интеллектуальных и творческих способностей в процессе приобретения знаний и умений по физике с использованием различных источников информации современных информационных технологий;</w:t>
      </w:r>
    </w:p>
    <w:p w:rsidR="00B84402" w:rsidRP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b/>
          <w:lang w:eastAsia="ru-RU"/>
        </w:rPr>
        <w:t>-воспитание</w:t>
      </w:r>
      <w:r w:rsidRPr="00B84402">
        <w:rPr>
          <w:rFonts w:ascii="Times New Roman" w:eastAsia="Times New Roman" w:hAnsi="Times New Roman" w:cs="Times New Roman"/>
          <w:lang w:eastAsia="ru-RU"/>
        </w:rPr>
        <w:t xml:space="preserve"> убежденности в возможности познания законов природы, использовании достижений физики на благо развития человеческой цивилизации, необходимости сотрудничества в процессе совместного выполнения задач; воспитание уважительного отношения к мнению оппонента, готовности к морально-этической оценке использования научных достижений, чувства ответственности за защиту окружающей среды;</w:t>
      </w:r>
    </w:p>
    <w:p w:rsidR="00B84402" w:rsidRP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b/>
          <w:lang w:eastAsia="ru-RU"/>
        </w:rPr>
        <w:t>-использование приобретенных знаний и умений</w:t>
      </w:r>
      <w:r w:rsidRPr="00B84402">
        <w:rPr>
          <w:rFonts w:ascii="Times New Roman" w:eastAsia="Times New Roman" w:hAnsi="Times New Roman" w:cs="Times New Roman"/>
          <w:lang w:eastAsia="ru-RU"/>
        </w:rPr>
        <w:t xml:space="preserve"> для решения практических задач повседневной жизни, обеспечение безопасности собственной жизни, рационального </w:t>
      </w: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природоиспользования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 и охраны окружающей среды.</w:t>
      </w:r>
    </w:p>
    <w:p w:rsidR="00B84402" w:rsidRP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:rsidR="00B84402" w:rsidRPr="00B84402" w:rsidRDefault="00B84402" w:rsidP="00B84402">
      <w:pPr>
        <w:spacing w:after="0" w:line="240" w:lineRule="auto"/>
        <w:ind w:left="540" w:firstLine="540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lang w:eastAsia="ru-RU"/>
        </w:rPr>
        <w:t xml:space="preserve">В </w:t>
      </w:r>
      <w:r w:rsidRPr="00B84402">
        <w:rPr>
          <w:rFonts w:ascii="Times New Roman" w:eastAsia="Times New Roman" w:hAnsi="Times New Roman" w:cs="Times New Roman"/>
          <w:b/>
          <w:lang w:eastAsia="ru-RU"/>
        </w:rPr>
        <w:t xml:space="preserve">задачи </w:t>
      </w:r>
      <w:r w:rsidRPr="00B84402">
        <w:rPr>
          <w:rFonts w:ascii="Times New Roman" w:eastAsia="Times New Roman" w:hAnsi="Times New Roman" w:cs="Times New Roman"/>
          <w:lang w:eastAsia="ru-RU"/>
        </w:rPr>
        <w:t>обучения физике входят:</w:t>
      </w:r>
    </w:p>
    <w:p w:rsidR="00B84402" w:rsidRPr="00B84402" w:rsidRDefault="00B84402" w:rsidP="00B84402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развитие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мышления учащихся, формирование у них самостоятельно приобретать и применять знания, наблюдать и объяснять физические явления;</w:t>
      </w:r>
    </w:p>
    <w:p w:rsidR="00B84402" w:rsidRPr="00B84402" w:rsidRDefault="00B84402" w:rsidP="00B84402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овладение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школьными знаниями об экспериментальных фактах, понятиях, законах, теориях, методах физической науки; о современной научной картине мира; о широких возможностях применения физических законов в технике и технологии;</w:t>
      </w:r>
    </w:p>
    <w:p w:rsidR="00B84402" w:rsidRPr="00B84402" w:rsidRDefault="00B84402" w:rsidP="00B84402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усвоение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школьниками идей единства строения материи и неисчерпаемости процесса ее познания, понимание роли практики в познании физических явлений и законов;</w:t>
      </w:r>
    </w:p>
    <w:p w:rsidR="00B84402" w:rsidRPr="00B84402" w:rsidRDefault="00B84402" w:rsidP="00B84402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lastRenderedPageBreak/>
        <w:t>формирование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познавательного интереса к физике и технике, развитие творческих способностей, осознанных мотивов учения; подготовка к продолжению образования и сознательному выбору профессии.</w:t>
      </w:r>
    </w:p>
    <w:p w:rsidR="00B84402" w:rsidRPr="00B84402" w:rsidRDefault="00B84402" w:rsidP="00B84402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84402" w:rsidRPr="00B84402" w:rsidRDefault="00B84402" w:rsidP="00B84402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lang w:eastAsia="ru-RU"/>
        </w:rPr>
        <w:t xml:space="preserve">Рабочая программа по физике составлена на основе обязательного минимума в соответствии с Базисным учебным планом общеобразовательных учреждений по 2 часа в неделю в 7-9 классах, авторской </w:t>
      </w: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 xml:space="preserve">программой  </w:t>
      </w: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А.В.Перышкина</w:t>
      </w:r>
      <w:proofErr w:type="spellEnd"/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, по 2 часа в10-11 классах , авторской программе </w:t>
      </w: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Г.Я.Мякишева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  и в соответствии с выбранными  учебниками  : </w:t>
      </w:r>
    </w:p>
    <w:p w:rsidR="00B84402" w:rsidRPr="00B84402" w:rsidRDefault="00B84402" w:rsidP="00B84402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А.В.Перышкин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  Физика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7 класс И.Д. «Дрофа» 2009 г. </w:t>
      </w:r>
    </w:p>
    <w:p w:rsidR="00B84402" w:rsidRPr="00B84402" w:rsidRDefault="00B84402" w:rsidP="00B84402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А.В.Перышкин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  Физика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8 класс И.Д. «Дрофа» 2009 г.</w:t>
      </w:r>
    </w:p>
    <w:p w:rsidR="00B84402" w:rsidRPr="00B84402" w:rsidRDefault="00B84402" w:rsidP="00B84402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А.В.Перышкин</w:t>
      </w:r>
      <w:proofErr w:type="spellEnd"/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 xml:space="preserve">,  </w:t>
      </w: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Е.М.Гутник</w:t>
      </w:r>
      <w:proofErr w:type="spellEnd"/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Физика 9 класс И.Д. «Дрофа» 2009 г.</w:t>
      </w:r>
    </w:p>
    <w:p w:rsidR="00B84402" w:rsidRPr="00B84402" w:rsidRDefault="00B84402" w:rsidP="00B84402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Г.Я.Мякишев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, Б.Б. </w:t>
      </w: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Буховцев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Н.Н.Сотский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 Физика 10 класс И.Д. «</w:t>
      </w: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 xml:space="preserve">Просвещение»   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 2008г.</w:t>
      </w:r>
    </w:p>
    <w:p w:rsidR="00B84402" w:rsidRPr="00B84402" w:rsidRDefault="00B84402" w:rsidP="00B84402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Г.Я.Мякишев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, Б.Б. </w:t>
      </w: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Буховцев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В.М.Чаругин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 Физика 11 класс И.Д. «Просвещение» 2009г.</w:t>
      </w:r>
    </w:p>
    <w:p w:rsidR="00B84402" w:rsidRPr="00B84402" w:rsidRDefault="00B84402" w:rsidP="00B84402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B84402" w:rsidRPr="00B84402" w:rsidRDefault="00B84402" w:rsidP="00B844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B84402">
        <w:rPr>
          <w:rFonts w:ascii="Times New Roman" w:eastAsia="Times New Roman" w:hAnsi="Times New Roman" w:cs="Times New Roman"/>
          <w:b/>
          <w:i/>
          <w:lang w:eastAsia="ru-RU"/>
        </w:rPr>
        <w:t>Программа дает определенные рекомендации:</w:t>
      </w:r>
    </w:p>
    <w:p w:rsidR="00B84402" w:rsidRPr="00B84402" w:rsidRDefault="00B84402" w:rsidP="00B8440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B84402" w:rsidRPr="00B84402" w:rsidRDefault="00B84402" w:rsidP="00B84402">
      <w:pPr>
        <w:numPr>
          <w:ilvl w:val="0"/>
          <w:numId w:val="4"/>
        </w:numPr>
        <w:tabs>
          <w:tab w:val="left" w:pos="1287"/>
        </w:tabs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u w:val="single"/>
          <w:lang w:eastAsia="ru-RU"/>
        </w:rPr>
        <w:t>по</w:t>
      </w:r>
      <w:proofErr w:type="gramEnd"/>
      <w:r w:rsidRPr="00B84402">
        <w:rPr>
          <w:rFonts w:ascii="Times New Roman" w:eastAsia="Times New Roman" w:hAnsi="Times New Roman" w:cs="Times New Roman"/>
          <w:u w:val="single"/>
          <w:lang w:eastAsia="ru-RU"/>
        </w:rPr>
        <w:t xml:space="preserve"> содержанию образования:</w:t>
      </w:r>
    </w:p>
    <w:p w:rsidR="00B84402" w:rsidRPr="00B84402" w:rsidRDefault="00B84402" w:rsidP="00B8440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перечень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элементов учебной информации, предъявляемый учащимся из обязательного минимума содержания основного общего образования и вышеназванной авторской программы и учебников соответственно по разделам, прописанные в рабочей программе жирным курсивом. Эти рекомендации также отражены в прилагаемом календарно-тематическом планировании в графах «Обязательный минимум содержания» и «Рабочая программа».</w:t>
      </w:r>
    </w:p>
    <w:p w:rsidR="00B84402" w:rsidRPr="00B84402" w:rsidRDefault="00B84402" w:rsidP="00B84402">
      <w:pPr>
        <w:numPr>
          <w:ilvl w:val="0"/>
          <w:numId w:val="4"/>
        </w:numPr>
        <w:tabs>
          <w:tab w:val="left" w:pos="1353"/>
        </w:tabs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u w:val="single"/>
          <w:lang w:eastAsia="ru-RU"/>
        </w:rPr>
        <w:t>по</w:t>
      </w:r>
      <w:proofErr w:type="gramEnd"/>
      <w:r w:rsidRPr="00B84402">
        <w:rPr>
          <w:rFonts w:ascii="Times New Roman" w:eastAsia="Times New Roman" w:hAnsi="Times New Roman" w:cs="Times New Roman"/>
          <w:u w:val="single"/>
          <w:lang w:eastAsia="ru-RU"/>
        </w:rPr>
        <w:t xml:space="preserve"> организации общеобразовательного процесса:</w:t>
      </w:r>
    </w:p>
    <w:p w:rsidR="00B84402" w:rsidRPr="00B84402" w:rsidRDefault="00B84402" w:rsidP="00B8440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в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виде графика прохождения учебных элементов, включающего примерные сроки изучения разделов (тем), структурной последовательности прохождения учебных элементов по классам, по четвертям; количество часов, отведенных на изучение определенного раздела. Эти рекомендации также отражены в календарно-тематическом планировании в графах «Сроки»; «Раздел»; «№ урока».</w:t>
      </w:r>
    </w:p>
    <w:p w:rsidR="00B84402" w:rsidRPr="00B84402" w:rsidRDefault="00B84402" w:rsidP="00B84402">
      <w:pPr>
        <w:numPr>
          <w:ilvl w:val="0"/>
          <w:numId w:val="4"/>
        </w:numPr>
        <w:tabs>
          <w:tab w:val="left" w:pos="128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u w:val="single"/>
          <w:lang w:eastAsia="ru-RU"/>
        </w:rPr>
        <w:t>по</w:t>
      </w:r>
      <w:proofErr w:type="gramEnd"/>
      <w:r w:rsidRPr="00B84402">
        <w:rPr>
          <w:rFonts w:ascii="Times New Roman" w:eastAsia="Times New Roman" w:hAnsi="Times New Roman" w:cs="Times New Roman"/>
          <w:u w:val="single"/>
          <w:lang w:eastAsia="ru-RU"/>
        </w:rPr>
        <w:t xml:space="preserve"> уровню </w:t>
      </w:r>
      <w:proofErr w:type="spellStart"/>
      <w:r w:rsidRPr="00B84402">
        <w:rPr>
          <w:rFonts w:ascii="Times New Roman" w:eastAsia="Times New Roman" w:hAnsi="Times New Roman" w:cs="Times New Roman"/>
          <w:u w:val="single"/>
          <w:lang w:eastAsia="ru-RU"/>
        </w:rPr>
        <w:t>сформированности</w:t>
      </w:r>
      <w:proofErr w:type="spellEnd"/>
      <w:r w:rsidRPr="00B84402">
        <w:rPr>
          <w:rFonts w:ascii="Times New Roman" w:eastAsia="Times New Roman" w:hAnsi="Times New Roman" w:cs="Times New Roman"/>
          <w:u w:val="single"/>
          <w:lang w:eastAsia="ru-RU"/>
        </w:rPr>
        <w:t xml:space="preserve"> у школьников</w:t>
      </w:r>
      <w:r w:rsidRPr="00B84402">
        <w:rPr>
          <w:rFonts w:ascii="Times New Roman" w:eastAsia="Times New Roman" w:hAnsi="Times New Roman" w:cs="Times New Roman"/>
          <w:lang w:eastAsia="ru-RU"/>
        </w:rPr>
        <w:t xml:space="preserve"> умений и навыков, указанных в «Требованиях к уровню подготовки выпускников» основной школы в рамках как инвариантной составляющей, так и рабочей программы, т.е. описание в </w:t>
      </w: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деятельностной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 форме необходимого минимума предметного содержания образования и специальных учебных умений, которыми в обязательном порядке должны овладеть учащиеся.</w:t>
      </w:r>
    </w:p>
    <w:p w:rsidR="00B84402" w:rsidRPr="00B84402" w:rsidRDefault="00B84402" w:rsidP="00B84402">
      <w:pPr>
        <w:spacing w:after="0" w:line="240" w:lineRule="auto"/>
        <w:ind w:left="567" w:firstLine="513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lang w:eastAsia="ru-RU"/>
        </w:rPr>
        <w:t>Эти рекомендации по разделам и темам в соответствии с программой отражены в графе «Требования» и включают три направления:</w:t>
      </w:r>
    </w:p>
    <w:p w:rsidR="00B84402" w:rsidRPr="00B84402" w:rsidRDefault="00B84402" w:rsidP="00B84402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освоение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экспериментального  метода научного познания;</w:t>
      </w:r>
    </w:p>
    <w:p w:rsidR="00B84402" w:rsidRPr="00B84402" w:rsidRDefault="00B84402" w:rsidP="00B84402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владение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основными понятиями и законами физики;</w:t>
      </w:r>
    </w:p>
    <w:p w:rsidR="00B84402" w:rsidRPr="00B84402" w:rsidRDefault="00B84402" w:rsidP="00B84402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умение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воспринимать и перерабатывать учебную информацию.</w:t>
      </w:r>
    </w:p>
    <w:p w:rsidR="00B84402" w:rsidRPr="00B84402" w:rsidRDefault="00B84402" w:rsidP="00B84402">
      <w:pPr>
        <w:numPr>
          <w:ilvl w:val="0"/>
          <w:numId w:val="4"/>
        </w:numPr>
        <w:tabs>
          <w:tab w:val="left" w:pos="128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u w:val="single"/>
          <w:lang w:eastAsia="ru-RU"/>
        </w:rPr>
        <w:t>по</w:t>
      </w:r>
      <w:proofErr w:type="gramEnd"/>
      <w:r w:rsidRPr="00B84402">
        <w:rPr>
          <w:rFonts w:ascii="Times New Roman" w:eastAsia="Times New Roman" w:hAnsi="Times New Roman" w:cs="Times New Roman"/>
          <w:u w:val="single"/>
          <w:lang w:eastAsia="ru-RU"/>
        </w:rPr>
        <w:t xml:space="preserve"> содержанию и количеству</w:t>
      </w:r>
      <w:r w:rsidRPr="00B84402">
        <w:rPr>
          <w:rFonts w:ascii="Times New Roman" w:eastAsia="Times New Roman" w:hAnsi="Times New Roman" w:cs="Times New Roman"/>
          <w:lang w:eastAsia="ru-RU"/>
        </w:rPr>
        <w:t xml:space="preserve"> лабораторных работ; по количеству контрольных работ; поурочным демонстрациям, отраженным в календарно-тематическом планировании в соответствующих графах.</w:t>
      </w:r>
    </w:p>
    <w:p w:rsidR="00B84402" w:rsidRPr="00B84402" w:rsidRDefault="00B84402" w:rsidP="00B84402">
      <w:pPr>
        <w:spacing w:after="0" w:line="240" w:lineRule="auto"/>
        <w:ind w:left="567" w:firstLine="513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lang w:eastAsia="ru-RU"/>
        </w:rPr>
        <w:t xml:space="preserve">Особое внимание уделено организации «обобщающего повторения», проводимого в 7-8 классах в конце </w:t>
      </w:r>
      <w:r w:rsidRPr="00B84402">
        <w:rPr>
          <w:rFonts w:ascii="Times New Roman" w:eastAsia="Times New Roman" w:hAnsi="Times New Roman" w:cs="Times New Roman"/>
          <w:lang w:val="en-US" w:eastAsia="ru-RU"/>
        </w:rPr>
        <w:t>I</w:t>
      </w:r>
      <w:r w:rsidRPr="00B84402">
        <w:rPr>
          <w:rFonts w:ascii="Times New Roman" w:eastAsia="Times New Roman" w:hAnsi="Times New Roman" w:cs="Times New Roman"/>
          <w:lang w:eastAsia="ru-RU"/>
        </w:rPr>
        <w:t xml:space="preserve"> и </w:t>
      </w:r>
      <w:r w:rsidRPr="00B84402">
        <w:rPr>
          <w:rFonts w:ascii="Times New Roman" w:eastAsia="Times New Roman" w:hAnsi="Times New Roman" w:cs="Times New Roman"/>
          <w:lang w:val="en-US" w:eastAsia="ru-RU"/>
        </w:rPr>
        <w:t>II</w:t>
      </w:r>
      <w:r w:rsidRPr="00B84402">
        <w:rPr>
          <w:rFonts w:ascii="Times New Roman" w:eastAsia="Times New Roman" w:hAnsi="Times New Roman" w:cs="Times New Roman"/>
          <w:lang w:eastAsia="ru-RU"/>
        </w:rPr>
        <w:t xml:space="preserve"> полугодий в соответствии со структурой программы, а в конце 9 класса – в соответствии со всеми содержательно-методическими линиями курса физики основной школы:</w:t>
      </w:r>
    </w:p>
    <w:p w:rsidR="00B84402" w:rsidRPr="00B84402" w:rsidRDefault="00B84402" w:rsidP="00B84402">
      <w:pPr>
        <w:numPr>
          <w:ilvl w:val="0"/>
          <w:numId w:val="6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сила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и взаимодействие;</w:t>
      </w:r>
    </w:p>
    <w:p w:rsidR="00B84402" w:rsidRPr="00B84402" w:rsidRDefault="00B84402" w:rsidP="00B84402">
      <w:pPr>
        <w:numPr>
          <w:ilvl w:val="0"/>
          <w:numId w:val="6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энергия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и ее превращения;</w:t>
      </w:r>
    </w:p>
    <w:p w:rsidR="00B84402" w:rsidRPr="00B84402" w:rsidRDefault="00B84402" w:rsidP="00B84402">
      <w:pPr>
        <w:numPr>
          <w:ilvl w:val="0"/>
          <w:numId w:val="6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lastRenderedPageBreak/>
        <w:t>строение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и свойства вещества;</w:t>
      </w:r>
    </w:p>
    <w:p w:rsidR="00B84402" w:rsidRPr="00B84402" w:rsidRDefault="00B84402" w:rsidP="00B84402">
      <w:pPr>
        <w:numPr>
          <w:ilvl w:val="0"/>
          <w:numId w:val="6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электромагнитное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поле;</w:t>
      </w:r>
    </w:p>
    <w:p w:rsidR="00B84402" w:rsidRPr="00B84402" w:rsidRDefault="00B84402" w:rsidP="00B84402">
      <w:pPr>
        <w:numPr>
          <w:ilvl w:val="0"/>
          <w:numId w:val="6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4402">
        <w:rPr>
          <w:rFonts w:ascii="Times New Roman" w:eastAsia="Times New Roman" w:hAnsi="Times New Roman" w:cs="Times New Roman"/>
          <w:lang w:eastAsia="ru-RU"/>
        </w:rPr>
        <w:t>взаимосвязь</w:t>
      </w:r>
      <w:proofErr w:type="gramEnd"/>
      <w:r w:rsidRPr="00B84402">
        <w:rPr>
          <w:rFonts w:ascii="Times New Roman" w:eastAsia="Times New Roman" w:hAnsi="Times New Roman" w:cs="Times New Roman"/>
          <w:lang w:eastAsia="ru-RU"/>
        </w:rPr>
        <w:t xml:space="preserve"> теории и эксперимента в научном опознании.</w:t>
      </w:r>
    </w:p>
    <w:p w:rsidR="00B84402" w:rsidRP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lang w:eastAsia="ru-RU"/>
        </w:rPr>
        <w:t>Особенностью данной программы является включение в содержание обучения интеграционных полей, состоящих из проблем экологии, применения физической науки в медицине, биологии, математике, технике, экономике, энергетике и т.д. Данное содержание определяется как региональным, так и школьным компонентом и отражается в программе с учетом региональных проблем. Учителю предоставляется индивидуальная возможность в соответствии с Базисным учебным планом и профилем школы дополнить это содержание. В качестве примера в календарно-тематическом планировании представлено включение в содержание физики элементов экологии и энергетики.</w:t>
      </w:r>
    </w:p>
    <w:p w:rsidR="00B84402" w:rsidRP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lang w:eastAsia="ru-RU"/>
        </w:rPr>
        <w:t>Другой особенностью программы является включение системы оценивания по устным опросам теоретического материала, письменных контрольных работ, лабораторных работ, а также перечня допускаемых ошибок.</w:t>
      </w:r>
    </w:p>
    <w:p w:rsidR="00B84402" w:rsidRP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lang w:eastAsia="ru-RU"/>
        </w:rPr>
        <w:t xml:space="preserve">Ввиду того, что «Требования…» являются составной частью Федерального компонента Государственного Образовательного Стандарта, то включенные в программу требования завышены и соответствуют содержанию не только минимума, но и рабочей программы. В связи с этим ученик не может получать неудовлетворительную оценку, если проверка не выявила у него существенных пробелов в усвоении материала. Поэтому контрольные работы рекомендовано не ограничивать заданиями, проверяющими </w:t>
      </w:r>
      <w:proofErr w:type="spellStart"/>
      <w:r w:rsidRPr="00B84402"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 w:rsidRPr="00B84402">
        <w:rPr>
          <w:rFonts w:ascii="Times New Roman" w:eastAsia="Times New Roman" w:hAnsi="Times New Roman" w:cs="Times New Roman"/>
          <w:lang w:eastAsia="ru-RU"/>
        </w:rPr>
        <w:t xml:space="preserve"> у учащихся только тех знаний и умений, которые оговорены в «Требованиях…», но и проводить линейную уровневую дифференциацию внутри класса, выявляющую знания и умения, установленные программой. </w:t>
      </w:r>
    </w:p>
    <w:p w:rsid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B84402">
        <w:rPr>
          <w:rFonts w:ascii="Times New Roman" w:eastAsia="Times New Roman" w:hAnsi="Times New Roman" w:cs="Times New Roman"/>
          <w:lang w:eastAsia="ru-RU"/>
        </w:rPr>
        <w:t>В индивидуальном порядке предполагается включение в программу сведений об оснащенности оборудованием физического кабинета школы.</w:t>
      </w:r>
    </w:p>
    <w:p w:rsid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:rsidR="00B84402" w:rsidRDefault="00B84402" w:rsidP="00B84402">
      <w:pPr>
        <w:pStyle w:val="a3"/>
        <w:ind w:left="0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3. ОРГАНИЗАЦИЯ ОБЩЕОБРАЗОВАТЕЛЬНОГО </w:t>
      </w:r>
    </w:p>
    <w:p w:rsidR="00B84402" w:rsidRDefault="00B84402" w:rsidP="00B84402">
      <w:pPr>
        <w:pStyle w:val="a3"/>
        <w:ind w:left="0"/>
        <w:jc w:val="center"/>
        <w:rPr>
          <w:b/>
          <w:bCs/>
          <w:szCs w:val="28"/>
        </w:rPr>
      </w:pPr>
      <w:r>
        <w:rPr>
          <w:b/>
          <w:bCs/>
          <w:szCs w:val="28"/>
        </w:rPr>
        <w:t>ПРОЦЕССА</w:t>
      </w:r>
    </w:p>
    <w:tbl>
      <w:tblPr>
        <w:tblW w:w="9830" w:type="dxa"/>
        <w:tblInd w:w="-77" w:type="dxa"/>
        <w:tblLayout w:type="fixed"/>
        <w:tblLook w:val="0000" w:firstRow="0" w:lastRow="0" w:firstColumn="0" w:lastColumn="0" w:noHBand="0" w:noVBand="0"/>
      </w:tblPr>
      <w:tblGrid>
        <w:gridCol w:w="824"/>
        <w:gridCol w:w="1216"/>
        <w:gridCol w:w="4440"/>
        <w:gridCol w:w="899"/>
        <w:gridCol w:w="1394"/>
        <w:gridCol w:w="1057"/>
      </w:tblGrid>
      <w:tr w:rsidR="00B84402" w:rsidTr="00BC3A16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84402" w:rsidRPr="009A4F07" w:rsidRDefault="00B84402" w:rsidP="00BC3A16">
            <w:pPr>
              <w:pStyle w:val="a3"/>
              <w:snapToGrid w:val="0"/>
              <w:ind w:left="-288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Чет-</w:t>
            </w:r>
          </w:p>
          <w:p w:rsidR="00B84402" w:rsidRPr="009A4F07" w:rsidRDefault="00B84402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верти</w:t>
            </w:r>
            <w:proofErr w:type="gramEnd"/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Примерные</w:t>
            </w:r>
          </w:p>
          <w:p w:rsidR="00B84402" w:rsidRPr="009A4F07" w:rsidRDefault="00B84402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сроки</w:t>
            </w:r>
            <w:proofErr w:type="gramEnd"/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Содержание программы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Кол.</w:t>
            </w:r>
          </w:p>
          <w:p w:rsidR="00B84402" w:rsidRPr="009A4F07" w:rsidRDefault="00B84402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часов</w:t>
            </w:r>
            <w:proofErr w:type="gramEnd"/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 xml:space="preserve">№ </w:t>
            </w:r>
            <w:proofErr w:type="spellStart"/>
            <w:r w:rsidRPr="009A4F07">
              <w:rPr>
                <w:sz w:val="20"/>
                <w:lang w:val="ru-RU"/>
              </w:rPr>
              <w:t>лаб.раб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Контр.</w:t>
            </w:r>
          </w:p>
          <w:p w:rsidR="00B84402" w:rsidRPr="009A4F07" w:rsidRDefault="00B84402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раб</w:t>
            </w:r>
            <w:proofErr w:type="gramEnd"/>
            <w:r w:rsidRPr="009A4F07">
              <w:rPr>
                <w:sz w:val="20"/>
                <w:lang w:val="ru-RU"/>
              </w:rPr>
              <w:t>.</w:t>
            </w:r>
          </w:p>
        </w:tc>
      </w:tr>
    </w:tbl>
    <w:p w:rsidR="00B84402" w:rsidRP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:rsidR="00B84402" w:rsidRPr="00B84402" w:rsidRDefault="00B84402" w:rsidP="00B84402">
      <w:pPr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830" w:type="dxa"/>
        <w:tblInd w:w="-77" w:type="dxa"/>
        <w:tblLayout w:type="fixed"/>
        <w:tblLook w:val="0000" w:firstRow="0" w:lastRow="0" w:firstColumn="0" w:lastColumn="0" w:noHBand="0" w:noVBand="0"/>
      </w:tblPr>
      <w:tblGrid>
        <w:gridCol w:w="824"/>
        <w:gridCol w:w="1216"/>
        <w:gridCol w:w="4440"/>
        <w:gridCol w:w="899"/>
        <w:gridCol w:w="1394"/>
        <w:gridCol w:w="1057"/>
      </w:tblGrid>
      <w:tr w:rsidR="00B84402" w:rsidRPr="009A4F07" w:rsidTr="00BC3A16">
        <w:tc>
          <w:tcPr>
            <w:tcW w:w="8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84402" w:rsidRDefault="00B84402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</w:t>
            </w:r>
          </w:p>
        </w:tc>
        <w:tc>
          <w:tcPr>
            <w:tcW w:w="1216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1. Тепловые явления</w:t>
            </w: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29(18)</w:t>
            </w: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№1,2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402" w:rsidRPr="009A4F07" w:rsidRDefault="00B84402" w:rsidP="00BC3A16">
            <w:pPr>
              <w:pStyle w:val="a3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№1</w:t>
            </w:r>
          </w:p>
        </w:tc>
      </w:tr>
      <w:tr w:rsidR="00B84402" w:rsidRPr="009A4F07" w:rsidTr="00BC3A16">
        <w:tc>
          <w:tcPr>
            <w:tcW w:w="8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84402" w:rsidRDefault="00B84402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II</w:t>
            </w:r>
          </w:p>
        </w:tc>
        <w:tc>
          <w:tcPr>
            <w:tcW w:w="1216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2. Тепловые явления.</w:t>
            </w:r>
          </w:p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3.Электрические явления</w:t>
            </w: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29(11)</w:t>
            </w:r>
          </w:p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32(12)</w:t>
            </w: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</w:p>
          <w:p w:rsidR="00B84402" w:rsidRPr="000504FC" w:rsidRDefault="00B84402" w:rsidP="00BC3A16">
            <w:r>
              <w:t>№3,4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№2</w:t>
            </w:r>
          </w:p>
        </w:tc>
      </w:tr>
      <w:tr w:rsidR="00B84402" w:rsidRPr="009A4F07" w:rsidTr="00BC3A16">
        <w:tc>
          <w:tcPr>
            <w:tcW w:w="8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84402" w:rsidRDefault="00B84402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III</w:t>
            </w:r>
          </w:p>
        </w:tc>
        <w:tc>
          <w:tcPr>
            <w:tcW w:w="1216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3.Электрические явления.</w:t>
            </w: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32(13)</w:t>
            </w: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№5,6,7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№3</w:t>
            </w:r>
          </w:p>
        </w:tc>
      </w:tr>
      <w:tr w:rsidR="00B84402" w:rsidRPr="009A4F07" w:rsidTr="00BC3A16">
        <w:tc>
          <w:tcPr>
            <w:tcW w:w="8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84402" w:rsidRDefault="00B84402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IV</w:t>
            </w:r>
          </w:p>
        </w:tc>
        <w:tc>
          <w:tcPr>
            <w:tcW w:w="1216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3.Электрические явления.</w:t>
            </w:r>
          </w:p>
          <w:p w:rsidR="00B84402" w:rsidRPr="009A4F07" w:rsidRDefault="00B84402" w:rsidP="00BC3A16">
            <w:pPr>
              <w:pStyle w:val="a3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4.Световые явления.</w:t>
            </w:r>
          </w:p>
          <w:p w:rsidR="00B84402" w:rsidRPr="009A4F07" w:rsidRDefault="00B84402" w:rsidP="00BC3A16">
            <w:pPr>
              <w:pStyle w:val="a3"/>
              <w:ind w:left="0"/>
              <w:rPr>
                <w:lang w:val="ru-RU"/>
              </w:rPr>
            </w:pPr>
          </w:p>
          <w:p w:rsidR="00B84402" w:rsidRPr="009A4F07" w:rsidRDefault="00B84402" w:rsidP="00BC3A16">
            <w:pPr>
              <w:pStyle w:val="a3"/>
              <w:ind w:left="0"/>
              <w:rPr>
                <w:lang w:val="ru-RU"/>
              </w:rPr>
            </w:pP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32 (7)</w:t>
            </w:r>
          </w:p>
          <w:p w:rsidR="00B84402" w:rsidRPr="009A4F07" w:rsidRDefault="00B84402" w:rsidP="00BC3A16">
            <w:pPr>
              <w:pStyle w:val="a3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9</w:t>
            </w: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№8,9</w:t>
            </w:r>
          </w:p>
          <w:p w:rsidR="00B84402" w:rsidRPr="009A4F07" w:rsidRDefault="00B84402" w:rsidP="00BC3A16">
            <w:pPr>
              <w:pStyle w:val="a3"/>
              <w:tabs>
                <w:tab w:val="center" w:pos="589"/>
              </w:tabs>
              <w:ind w:left="0"/>
              <w:jc w:val="left"/>
              <w:rPr>
                <w:lang w:val="ru-RU"/>
              </w:rPr>
            </w:pPr>
            <w:r w:rsidRPr="009A4F07">
              <w:rPr>
                <w:lang w:val="ru-RU"/>
              </w:rPr>
              <w:t>№10</w:t>
            </w:r>
          </w:p>
          <w:p w:rsidR="00B84402" w:rsidRPr="009A4F07" w:rsidRDefault="00B84402" w:rsidP="00BC3A16">
            <w:pPr>
              <w:pStyle w:val="a3"/>
              <w:ind w:left="0"/>
              <w:rPr>
                <w:lang w:val="ru-RU"/>
              </w:rPr>
            </w:pP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</w:p>
          <w:p w:rsidR="00B84402" w:rsidRPr="009A4F07" w:rsidRDefault="00B84402" w:rsidP="00BC3A16">
            <w:pPr>
              <w:pStyle w:val="a3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№4</w:t>
            </w:r>
          </w:p>
        </w:tc>
      </w:tr>
      <w:tr w:rsidR="00B84402" w:rsidRPr="009A4F07" w:rsidTr="0078752D">
        <w:trPr>
          <w:cantSplit/>
        </w:trPr>
        <w:tc>
          <w:tcPr>
            <w:tcW w:w="6480" w:type="dxa"/>
            <w:gridSpan w:val="3"/>
            <w:tcBorders>
              <w:left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Итого: 4 темы</w:t>
            </w:r>
          </w:p>
        </w:tc>
        <w:tc>
          <w:tcPr>
            <w:tcW w:w="899" w:type="dxa"/>
            <w:tcBorders>
              <w:left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70</w:t>
            </w:r>
          </w:p>
        </w:tc>
        <w:tc>
          <w:tcPr>
            <w:tcW w:w="1394" w:type="dxa"/>
            <w:tcBorders>
              <w:left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10</w:t>
            </w:r>
          </w:p>
        </w:tc>
        <w:tc>
          <w:tcPr>
            <w:tcW w:w="1057" w:type="dxa"/>
            <w:tcBorders>
              <w:left w:val="single" w:sz="4" w:space="0" w:color="000000"/>
              <w:right w:val="single" w:sz="4" w:space="0" w:color="000000"/>
            </w:tcBorders>
          </w:tcPr>
          <w:p w:rsidR="00B84402" w:rsidRPr="009A4F07" w:rsidRDefault="00B84402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№4</w:t>
            </w:r>
          </w:p>
        </w:tc>
      </w:tr>
      <w:tr w:rsidR="0078752D" w:rsidRPr="009A4F07" w:rsidTr="00BC3A16">
        <w:trPr>
          <w:cantSplit/>
        </w:trPr>
        <w:tc>
          <w:tcPr>
            <w:tcW w:w="648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78752D" w:rsidRPr="009A4F07" w:rsidRDefault="0078752D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</w:tcPr>
          <w:p w:rsidR="0078752D" w:rsidRPr="009A4F07" w:rsidRDefault="0078752D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</w:tcPr>
          <w:p w:rsidR="0078752D" w:rsidRPr="009A4F07" w:rsidRDefault="0078752D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52D" w:rsidRPr="009A4F07" w:rsidRDefault="0078752D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</w:p>
        </w:tc>
      </w:tr>
    </w:tbl>
    <w:p w:rsidR="0078752D" w:rsidRDefault="0078752D" w:rsidP="0078752D">
      <w:pPr>
        <w:pStyle w:val="31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 ТРЕБОВАНИЯ К УРОВНЮ ПОДГОТОВКИ УЧАЩИХСЯ</w:t>
      </w:r>
    </w:p>
    <w:p w:rsidR="0078752D" w:rsidRDefault="0078752D" w:rsidP="0078752D">
      <w:pPr>
        <w:shd w:val="clear" w:color="auto" w:fill="FFFFFF"/>
      </w:pPr>
      <w:r>
        <w:t>1. Владеть методами научного познания</w:t>
      </w:r>
    </w:p>
    <w:p w:rsidR="0078752D" w:rsidRDefault="0078752D" w:rsidP="0078752D">
      <w:pPr>
        <w:pStyle w:val="21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 Собирать установки для эксперимента по опи</w:t>
      </w:r>
      <w:r>
        <w:rPr>
          <w:rFonts w:ascii="Times New Roman" w:hAnsi="Times New Roman" w:cs="Times New Roman"/>
        </w:rPr>
        <w:softHyphen/>
        <w:t>санию, рисунку или схеме и проводить наблюдения изучаемых явлений.</w:t>
      </w:r>
    </w:p>
    <w:p w:rsidR="0078752D" w:rsidRDefault="0078752D" w:rsidP="0078752D">
      <w:pPr>
        <w:shd w:val="clear" w:color="auto" w:fill="FFFFFF"/>
      </w:pPr>
      <w:r>
        <w:t xml:space="preserve">1.2. Измерять: </w:t>
      </w:r>
      <w:proofErr w:type="gramStart"/>
      <w:r>
        <w:t>температуру,  массу</w:t>
      </w:r>
      <w:proofErr w:type="gramEnd"/>
      <w:r>
        <w:t>, объем, силу (упругости, тяжести, трения скольжения), расстоя</w:t>
      </w:r>
      <w:r>
        <w:softHyphen/>
        <w:t>ние, промежуток времени, силу тока, напряжение, плотность, период колебаний м</w:t>
      </w:r>
      <w:r>
        <w:t>а</w:t>
      </w:r>
      <w:r>
        <w:t>ятника, фокусное расстояние собирающей линзы.</w:t>
      </w:r>
    </w:p>
    <w:p w:rsidR="0078752D" w:rsidRDefault="0078752D" w:rsidP="0078752D">
      <w:pPr>
        <w:shd w:val="clear" w:color="auto" w:fill="FFFFFF"/>
      </w:pPr>
      <w:r>
        <w:t>1.3. Представлять результаты измерений в виде таблиц, графиков и выявлять эмпирические законо</w:t>
      </w:r>
      <w:r>
        <w:softHyphen/>
        <w:t>мерности:</w:t>
      </w:r>
    </w:p>
    <w:p w:rsidR="0078752D" w:rsidRDefault="0078752D" w:rsidP="0078752D">
      <w:pPr>
        <w:shd w:val="clear" w:color="auto" w:fill="FFFFFF"/>
      </w:pPr>
      <w:r>
        <w:t>— изменения координаты тела от времени;</w:t>
      </w:r>
    </w:p>
    <w:p w:rsidR="0078752D" w:rsidRDefault="0078752D" w:rsidP="0078752D">
      <w:pPr>
        <w:shd w:val="clear" w:color="auto" w:fill="FFFFFF"/>
      </w:pPr>
      <w:r>
        <w:t>— силы упругости от удлинения пружины;</w:t>
      </w:r>
    </w:p>
    <w:p w:rsidR="0078752D" w:rsidRDefault="0078752D" w:rsidP="0078752D">
      <w:pPr>
        <w:shd w:val="clear" w:color="auto" w:fill="FFFFFF"/>
      </w:pPr>
      <w:r>
        <w:t>— силы тяжести от массы тела;</w:t>
      </w:r>
    </w:p>
    <w:p w:rsidR="0078752D" w:rsidRDefault="0078752D" w:rsidP="0078752D">
      <w:pPr>
        <w:shd w:val="clear" w:color="auto" w:fill="FFFFFF"/>
      </w:pPr>
      <w:r>
        <w:t>— силы тока в резисторе от напряжения;</w:t>
      </w:r>
    </w:p>
    <w:p w:rsidR="0078752D" w:rsidRDefault="0078752D" w:rsidP="0078752D">
      <w:pPr>
        <w:shd w:val="clear" w:color="auto" w:fill="FFFFFF"/>
      </w:pPr>
      <w:r>
        <w:t>— массы вещества от его объема;</w:t>
      </w:r>
    </w:p>
    <w:p w:rsidR="0078752D" w:rsidRDefault="0078752D" w:rsidP="0078752D">
      <w:pPr>
        <w:shd w:val="clear" w:color="auto" w:fill="FFFFFF"/>
      </w:pPr>
      <w:r>
        <w:t>— температуры тела от времени при теплообмене.</w:t>
      </w:r>
    </w:p>
    <w:p w:rsidR="0078752D" w:rsidRDefault="0078752D" w:rsidP="0078752D">
      <w:pPr>
        <w:shd w:val="clear" w:color="auto" w:fill="FFFFFF"/>
      </w:pPr>
      <w:r>
        <w:t>1.4.Объяснить результаты наблюдений и экспериментов:</w:t>
      </w:r>
    </w:p>
    <w:p w:rsidR="0078752D" w:rsidRDefault="0078752D" w:rsidP="0078752D">
      <w:pPr>
        <w:shd w:val="clear" w:color="auto" w:fill="FFFFFF"/>
      </w:pPr>
      <w:r>
        <w:t>— смену дня и ночи в системе отсчета, связанной с Землей, и в системе отсчета, связанной с Солнцем;</w:t>
      </w:r>
    </w:p>
    <w:p w:rsidR="0078752D" w:rsidRDefault="0078752D" w:rsidP="0078752D">
      <w:pPr>
        <w:shd w:val="clear" w:color="auto" w:fill="FFFFFF"/>
      </w:pPr>
      <w:r>
        <w:t>— большую сжимаемость газов;</w:t>
      </w:r>
    </w:p>
    <w:p w:rsidR="0078752D" w:rsidRDefault="0078752D" w:rsidP="0078752D">
      <w:pPr>
        <w:shd w:val="clear" w:color="auto" w:fill="FFFFFF"/>
      </w:pPr>
      <w:r>
        <w:t>— малую сжимаемость жидкостей и твердых тел;</w:t>
      </w:r>
    </w:p>
    <w:p w:rsidR="0078752D" w:rsidRDefault="0078752D" w:rsidP="0078752D">
      <w:pPr>
        <w:shd w:val="clear" w:color="auto" w:fill="FFFFFF"/>
      </w:pPr>
      <w:r>
        <w:t>— процессы испарения и плавления вещества;</w:t>
      </w:r>
    </w:p>
    <w:p w:rsidR="0078752D" w:rsidRDefault="0078752D" w:rsidP="0078752D">
      <w:pPr>
        <w:shd w:val="clear" w:color="auto" w:fill="FFFFFF"/>
      </w:pPr>
      <w:r>
        <w:t>— испарение жидкостей при любой температуре и ее охлаждение при испарении.</w:t>
      </w:r>
    </w:p>
    <w:p w:rsidR="0078752D" w:rsidRDefault="0078752D" w:rsidP="0078752D">
      <w:pPr>
        <w:shd w:val="clear" w:color="auto" w:fill="FFFFFF"/>
      </w:pPr>
      <w:r>
        <w:t>1.5. Применять экспериментальные результаты для предсказания значения величин, хара</w:t>
      </w:r>
      <w:r>
        <w:t>к</w:t>
      </w:r>
      <w:r>
        <w:t>теризующих ход физических явлений:</w:t>
      </w:r>
    </w:p>
    <w:p w:rsidR="0078752D" w:rsidRDefault="0078752D" w:rsidP="0078752D">
      <w:pPr>
        <w:shd w:val="clear" w:color="auto" w:fill="FFFFFF"/>
      </w:pPr>
      <w:r>
        <w:t>— положение тела при его движении под действи</w:t>
      </w:r>
      <w:r>
        <w:softHyphen/>
        <w:t>ем силы;</w:t>
      </w:r>
    </w:p>
    <w:p w:rsidR="0078752D" w:rsidRDefault="0078752D" w:rsidP="0078752D">
      <w:pPr>
        <w:shd w:val="clear" w:color="auto" w:fill="FFFFFF"/>
      </w:pPr>
      <w:r>
        <w:t>— удлинение пружины под действием подвешен</w:t>
      </w:r>
      <w:r>
        <w:softHyphen/>
        <w:t>ного груза;</w:t>
      </w:r>
    </w:p>
    <w:p w:rsidR="0078752D" w:rsidRDefault="0078752D" w:rsidP="0078752D">
      <w:pPr>
        <w:shd w:val="clear" w:color="auto" w:fill="FFFFFF"/>
      </w:pPr>
      <w:r>
        <w:t>— силу тока при заданном напряжении;</w:t>
      </w:r>
    </w:p>
    <w:p w:rsidR="0078752D" w:rsidRDefault="0078752D" w:rsidP="0078752D">
      <w:pPr>
        <w:shd w:val="clear" w:color="auto" w:fill="FFFFFF"/>
      </w:pPr>
      <w:r>
        <w:lastRenderedPageBreak/>
        <w:t>— значение температуры остывающей воды в за</w:t>
      </w:r>
      <w:r>
        <w:softHyphen/>
        <w:t>данный момент времени.</w:t>
      </w:r>
    </w:p>
    <w:p w:rsidR="0078752D" w:rsidRDefault="0078752D" w:rsidP="0078752D">
      <w:pPr>
        <w:shd w:val="clear" w:color="auto" w:fill="FFFFFF"/>
      </w:pPr>
      <w:r>
        <w:t>2. Владеть основными понятиями и законами физики</w:t>
      </w:r>
    </w:p>
    <w:p w:rsidR="0078752D" w:rsidRDefault="0078752D" w:rsidP="0078752D">
      <w:pPr>
        <w:shd w:val="clear" w:color="auto" w:fill="FFFFFF"/>
      </w:pPr>
      <w:r>
        <w:t>2.1. Давать определения физических величин и формулировать физические законы.</w:t>
      </w:r>
    </w:p>
    <w:p w:rsidR="0078752D" w:rsidRDefault="0078752D" w:rsidP="0078752D">
      <w:pPr>
        <w:shd w:val="clear" w:color="auto" w:fill="FFFFFF"/>
      </w:pPr>
      <w:r>
        <w:t>2.2. Описывать:</w:t>
      </w:r>
    </w:p>
    <w:p w:rsidR="0078752D" w:rsidRDefault="0078752D" w:rsidP="0078752D">
      <w:pPr>
        <w:shd w:val="clear" w:color="auto" w:fill="FFFFFF"/>
      </w:pPr>
      <w:r>
        <w:t>— физические явления и процессы;</w:t>
      </w:r>
    </w:p>
    <w:p w:rsidR="0078752D" w:rsidRDefault="0078752D" w:rsidP="0078752D">
      <w:pPr>
        <w:shd w:val="clear" w:color="auto" w:fill="FFFFFF"/>
      </w:pPr>
      <w:r>
        <w:t>— изменения и преобразования энергии при ана</w:t>
      </w:r>
      <w:r>
        <w:softHyphen/>
        <w:t>лизе: свободного падения тел, движения тел при на</w:t>
      </w:r>
      <w:r>
        <w:softHyphen/>
        <w:t>личии трения, колебаний нитяного и пружинного маятников, нагревания прово</w:t>
      </w:r>
      <w:r>
        <w:t>д</w:t>
      </w:r>
      <w:r>
        <w:t>ников электрическим током, плавления и испарения вещества.</w:t>
      </w:r>
    </w:p>
    <w:p w:rsidR="0078752D" w:rsidRDefault="0078752D" w:rsidP="0078752D">
      <w:pPr>
        <w:shd w:val="clear" w:color="auto" w:fill="FFFFFF"/>
      </w:pPr>
      <w:r>
        <w:t>2.3. Вычислять:</w:t>
      </w:r>
    </w:p>
    <w:p w:rsidR="0078752D" w:rsidRDefault="0078752D" w:rsidP="0078752D">
      <w:pPr>
        <w:shd w:val="clear" w:color="auto" w:fill="FFFFFF"/>
      </w:pPr>
      <w:r>
        <w:t>— равнодействующую силу, используя второй за</w:t>
      </w:r>
      <w:r>
        <w:softHyphen/>
        <w:t>кон Ньютона;</w:t>
      </w:r>
    </w:p>
    <w:p w:rsidR="0078752D" w:rsidRDefault="0078752D" w:rsidP="0078752D">
      <w:pPr>
        <w:shd w:val="clear" w:color="auto" w:fill="FFFFFF"/>
      </w:pPr>
      <w:r>
        <w:t>— импульс тела, если известны скорость тела и его масса;</w:t>
      </w:r>
    </w:p>
    <w:p w:rsidR="0078752D" w:rsidRDefault="0078752D" w:rsidP="0078752D">
      <w:pPr>
        <w:shd w:val="clear" w:color="auto" w:fill="FFFFFF"/>
      </w:pPr>
      <w:r>
        <w:t>— расстояние, на которое распространяется звук за определенное время при заданной ск</w:t>
      </w:r>
      <w:r>
        <w:t>о</w:t>
      </w:r>
      <w:r>
        <w:t>рости;</w:t>
      </w:r>
    </w:p>
    <w:p w:rsidR="0078752D" w:rsidRDefault="0078752D" w:rsidP="0078752D">
      <w:pPr>
        <w:shd w:val="clear" w:color="auto" w:fill="FFFFFF"/>
      </w:pPr>
      <w:r>
        <w:t>— кинетическую энергию тела при заданных мас</w:t>
      </w:r>
      <w:r>
        <w:softHyphen/>
        <w:t>се и скорости;</w:t>
      </w:r>
    </w:p>
    <w:p w:rsidR="0078752D" w:rsidRDefault="0078752D" w:rsidP="0078752D">
      <w:pPr>
        <w:shd w:val="clear" w:color="auto" w:fill="FFFFFF"/>
      </w:pPr>
      <w:r>
        <w:t>— потенциальную энергию взаимодействия тела с Землей и силу тяжести при заданной массе тела;</w:t>
      </w:r>
    </w:p>
    <w:p w:rsidR="0078752D" w:rsidRDefault="0078752D" w:rsidP="0078752D">
      <w:pPr>
        <w:shd w:val="clear" w:color="auto" w:fill="FFFFFF"/>
      </w:pPr>
      <w:r>
        <w:t>— энергию, поглощаемую (выделяемую) при на</w:t>
      </w:r>
      <w:r>
        <w:softHyphen/>
        <w:t>гревании (охлаждении) тел;</w:t>
      </w:r>
    </w:p>
    <w:p w:rsidR="0078752D" w:rsidRDefault="0078752D" w:rsidP="0078752D">
      <w:pPr>
        <w:shd w:val="clear" w:color="auto" w:fill="FFFFFF"/>
      </w:pPr>
      <w:r>
        <w:t>— энергию, выделяемую в проводнике при про</w:t>
      </w:r>
      <w:r>
        <w:softHyphen/>
        <w:t>хождении электрического тока (при зада</w:t>
      </w:r>
      <w:r>
        <w:t>н</w:t>
      </w:r>
      <w:r>
        <w:t>ных силе тока и напряжении).</w:t>
      </w:r>
    </w:p>
    <w:p w:rsidR="0078752D" w:rsidRDefault="0078752D" w:rsidP="0078752D">
      <w:pPr>
        <w:shd w:val="clear" w:color="auto" w:fill="FFFFFF"/>
      </w:pPr>
      <w:r>
        <w:t>2.4. Строить изображение точки в плоском зерка</w:t>
      </w:r>
      <w:r>
        <w:softHyphen/>
        <w:t>ле и собирающей линзе.</w:t>
      </w:r>
    </w:p>
    <w:p w:rsidR="0078752D" w:rsidRDefault="0078752D" w:rsidP="0078752D">
      <w:pPr>
        <w:pStyle w:val="21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Воспринимать, перерабатывать и предъяв</w:t>
      </w:r>
      <w:r>
        <w:rPr>
          <w:rFonts w:ascii="Times New Roman" w:hAnsi="Times New Roman" w:cs="Times New Roman"/>
        </w:rPr>
        <w:softHyphen/>
        <w:t>лять учебную информацию в различных фо</w:t>
      </w:r>
      <w:r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мах (словесной, образной, символической)</w:t>
      </w:r>
    </w:p>
    <w:p w:rsidR="0078752D" w:rsidRDefault="0078752D" w:rsidP="0078752D">
      <w:pPr>
        <w:shd w:val="clear" w:color="auto" w:fill="FFFFFF"/>
      </w:pPr>
      <w:r>
        <w:t>3.1. Называть:</w:t>
      </w:r>
    </w:p>
    <w:p w:rsidR="0078752D" w:rsidRDefault="0078752D" w:rsidP="0078752D">
      <w:pPr>
        <w:shd w:val="clear" w:color="auto" w:fill="FFFFFF"/>
      </w:pPr>
      <w:r>
        <w:t>— источники электростатического и магнитного полей, способы их обнаружения;</w:t>
      </w:r>
    </w:p>
    <w:p w:rsidR="0078752D" w:rsidRDefault="0078752D" w:rsidP="0078752D">
      <w:pPr>
        <w:shd w:val="clear" w:color="auto" w:fill="FFFFFF"/>
      </w:pPr>
      <w:r>
        <w:t>— преобразования энергии в двигателях внутрен</w:t>
      </w:r>
      <w:r>
        <w:softHyphen/>
        <w:t>него сгорания, электрогенераторах, эле</w:t>
      </w:r>
      <w:r>
        <w:t>к</w:t>
      </w:r>
      <w:r>
        <w:t>тронагрева</w:t>
      </w:r>
      <w:r>
        <w:softHyphen/>
        <w:t>тельных приборах.</w:t>
      </w:r>
    </w:p>
    <w:p w:rsidR="0078752D" w:rsidRDefault="0078752D" w:rsidP="0078752D">
      <w:pPr>
        <w:shd w:val="clear" w:color="auto" w:fill="FFFFFF"/>
      </w:pPr>
      <w:r>
        <w:t>3.2. Приводить примеры:</w:t>
      </w:r>
    </w:p>
    <w:p w:rsidR="0078752D" w:rsidRDefault="0078752D" w:rsidP="0078752D">
      <w:pPr>
        <w:shd w:val="clear" w:color="auto" w:fill="FFFFFF"/>
      </w:pPr>
      <w:r>
        <w:lastRenderedPageBreak/>
        <w:t>— относительности скорости и траектории движе</w:t>
      </w:r>
      <w:r>
        <w:softHyphen/>
        <w:t>ния одного и того же тела в разных си</w:t>
      </w:r>
      <w:r>
        <w:t>с</w:t>
      </w:r>
      <w:r>
        <w:t>темах отсчета;</w:t>
      </w:r>
    </w:p>
    <w:p w:rsidR="0078752D" w:rsidRDefault="0078752D" w:rsidP="0078752D">
      <w:pPr>
        <w:shd w:val="clear" w:color="auto" w:fill="FFFFFF"/>
      </w:pPr>
      <w:r>
        <w:t>— изменения скорости тел под действием силы;</w:t>
      </w:r>
    </w:p>
    <w:p w:rsidR="0078752D" w:rsidRDefault="0078752D" w:rsidP="0078752D">
      <w:pPr>
        <w:shd w:val="clear" w:color="auto" w:fill="FFFFFF"/>
      </w:pPr>
      <w:r>
        <w:t>— деформации тел при взаимодействии;</w:t>
      </w:r>
    </w:p>
    <w:p w:rsidR="0078752D" w:rsidRDefault="0078752D" w:rsidP="0078752D">
      <w:pPr>
        <w:shd w:val="clear" w:color="auto" w:fill="FFFFFF"/>
      </w:pPr>
      <w:r>
        <w:t>— проявления закона сохранения импульса в при</w:t>
      </w:r>
      <w:r>
        <w:softHyphen/>
        <w:t>роде и технике;</w:t>
      </w:r>
    </w:p>
    <w:p w:rsidR="0078752D" w:rsidRDefault="0078752D" w:rsidP="0078752D">
      <w:pPr>
        <w:shd w:val="clear" w:color="auto" w:fill="FFFFFF"/>
      </w:pPr>
      <w:r>
        <w:t>— колебательных и волновых движений в природе и технике;</w:t>
      </w:r>
    </w:p>
    <w:p w:rsidR="0078752D" w:rsidRDefault="0078752D" w:rsidP="0078752D">
      <w:pPr>
        <w:shd w:val="clear" w:color="auto" w:fill="FFFFFF"/>
      </w:pPr>
      <w:r>
        <w:t>— экологических последствий работы двигателей внутреннего сгорания, тепловых, ато</w:t>
      </w:r>
      <w:r>
        <w:t>м</w:t>
      </w:r>
      <w:r>
        <w:t xml:space="preserve">ных и </w:t>
      </w:r>
      <w:proofErr w:type="gramStart"/>
      <w:r>
        <w:t>гидро</w:t>
      </w:r>
      <w:r>
        <w:softHyphen/>
        <w:t>электростанций ;</w:t>
      </w:r>
      <w:proofErr w:type="gramEnd"/>
    </w:p>
    <w:p w:rsidR="0078752D" w:rsidRDefault="0078752D" w:rsidP="0078752D">
      <w:pPr>
        <w:shd w:val="clear" w:color="auto" w:fill="FFFFFF"/>
      </w:pPr>
      <w:r>
        <w:t>— опытов, подтверждающих основные положения молекулярно-кинетической теории.</w:t>
      </w:r>
    </w:p>
    <w:p w:rsidR="0078752D" w:rsidRDefault="0078752D" w:rsidP="0078752D">
      <w:pPr>
        <w:shd w:val="clear" w:color="auto" w:fill="FFFFFF"/>
      </w:pPr>
      <w:r>
        <w:t>3.3. Читать и пересказывать текст учебника.</w:t>
      </w:r>
    </w:p>
    <w:p w:rsidR="0078752D" w:rsidRDefault="0078752D" w:rsidP="0078752D">
      <w:pPr>
        <w:shd w:val="clear" w:color="auto" w:fill="FFFFFF"/>
      </w:pPr>
      <w:r>
        <w:t>3.4. Выделять главную мысль в прочитанном тексте.</w:t>
      </w:r>
    </w:p>
    <w:p w:rsidR="0078752D" w:rsidRDefault="0078752D" w:rsidP="0078752D">
      <w:pPr>
        <w:shd w:val="clear" w:color="auto" w:fill="FFFFFF"/>
      </w:pPr>
      <w:r>
        <w:t>3.5. Находить в прочитанном тексте ответы на поставленные вопросы.</w:t>
      </w:r>
    </w:p>
    <w:p w:rsidR="0078752D" w:rsidRDefault="0078752D" w:rsidP="0078752D">
      <w:pPr>
        <w:shd w:val="clear" w:color="auto" w:fill="FFFFFF"/>
      </w:pPr>
      <w:r>
        <w:t>3.6. Конспектировать прочитанный текст.</w:t>
      </w:r>
    </w:p>
    <w:p w:rsidR="0078752D" w:rsidRDefault="0078752D" w:rsidP="0078752D">
      <w:pPr>
        <w:shd w:val="clear" w:color="auto" w:fill="FFFFFF"/>
      </w:pPr>
      <w:r>
        <w:t>3.7. Определять:</w:t>
      </w:r>
    </w:p>
    <w:p w:rsidR="0078752D" w:rsidRDefault="0078752D" w:rsidP="0078752D">
      <w:pPr>
        <w:shd w:val="clear" w:color="auto" w:fill="FFFFFF"/>
      </w:pPr>
      <w:r>
        <w:t>— промежуточные значения величин по таблицам результатов измерений и построенным графикам;</w:t>
      </w:r>
    </w:p>
    <w:p w:rsidR="0078752D" w:rsidRDefault="0078752D" w:rsidP="0078752D">
      <w:pPr>
        <w:shd w:val="clear" w:color="auto" w:fill="FFFFFF"/>
      </w:pPr>
      <w:r>
        <w:t>— характер тепловых процессов: нагревание, ох</w:t>
      </w:r>
      <w:r>
        <w:softHyphen/>
        <w:t>лаждение, плавление, кипение (по граф</w:t>
      </w:r>
      <w:r>
        <w:t>и</w:t>
      </w:r>
      <w:r>
        <w:t>кам измене</w:t>
      </w:r>
      <w:r>
        <w:softHyphen/>
        <w:t>ния температуры тела со временем);</w:t>
      </w:r>
    </w:p>
    <w:p w:rsidR="0078752D" w:rsidRDefault="0078752D" w:rsidP="0078752D">
      <w:pPr>
        <w:shd w:val="clear" w:color="auto" w:fill="FFFFFF"/>
      </w:pPr>
      <w:r>
        <w:t>— сопротивление металлического проводника (по графику зависимости силы тока от н</w:t>
      </w:r>
      <w:r>
        <w:t>а</w:t>
      </w:r>
      <w:r>
        <w:t>пряжения);</w:t>
      </w:r>
    </w:p>
    <w:p w:rsidR="0078752D" w:rsidRDefault="0078752D" w:rsidP="0078752D">
      <w:pPr>
        <w:shd w:val="clear" w:color="auto" w:fill="FFFFFF"/>
      </w:pPr>
      <w:r>
        <w:t>— период, амплитуду и частоту (по графику коле</w:t>
      </w:r>
      <w:r>
        <w:softHyphen/>
        <w:t>баний);</w:t>
      </w:r>
    </w:p>
    <w:p w:rsidR="0078752D" w:rsidRDefault="0078752D" w:rsidP="0078752D">
      <w:pPr>
        <w:shd w:val="clear" w:color="auto" w:fill="FFFFFF"/>
      </w:pPr>
      <w:r>
        <w:t>— по графику зависимости координаты от време</w:t>
      </w:r>
      <w:r>
        <w:softHyphen/>
        <w:t>ни: координату времени в заданный м</w:t>
      </w:r>
      <w:r>
        <w:t>о</w:t>
      </w:r>
      <w:r>
        <w:t>мент времени; промежутки времени, в течение которых тело двига</w:t>
      </w:r>
      <w:r>
        <w:softHyphen/>
        <w:t>лось с постоянной, ув</w:t>
      </w:r>
      <w:r>
        <w:t>е</w:t>
      </w:r>
      <w:r>
        <w:t>личивающейся, уменьшающей</w:t>
      </w:r>
      <w:r>
        <w:softHyphen/>
        <w:t>ся скоростью; промежутки времени действия силы.</w:t>
      </w:r>
    </w:p>
    <w:p w:rsidR="0078752D" w:rsidRDefault="0078752D" w:rsidP="0078752D">
      <w:pPr>
        <w:pStyle w:val="a3"/>
        <w:ind w:left="0"/>
        <w:jc w:val="left"/>
      </w:pPr>
      <w:r>
        <w:t>3.8. Сравнивать сопротивления металлических проводников (больше—меньше) по граф</w:t>
      </w:r>
      <w:r>
        <w:t>и</w:t>
      </w:r>
      <w:r>
        <w:t>кам зависи</w:t>
      </w:r>
      <w:r>
        <w:softHyphen/>
        <w:t>мости силы тока от напряжения</w:t>
      </w:r>
    </w:p>
    <w:p w:rsidR="0078752D" w:rsidRDefault="0078752D" w:rsidP="0078752D">
      <w:pPr>
        <w:pStyle w:val="a3"/>
        <w:ind w:left="1080" w:firstLine="540"/>
        <w:jc w:val="center"/>
        <w:rPr>
          <w:sz w:val="16"/>
        </w:rPr>
      </w:pPr>
    </w:p>
    <w:p w:rsidR="0078752D" w:rsidRDefault="0078752D" w:rsidP="0078752D">
      <w:pPr>
        <w:pStyle w:val="a3"/>
        <w:ind w:left="1080"/>
        <w:jc w:val="center"/>
        <w:rPr>
          <w:b/>
          <w:caps/>
          <w:szCs w:val="28"/>
          <w:u w:val="single"/>
        </w:rPr>
      </w:pPr>
    </w:p>
    <w:p w:rsidR="00B84402" w:rsidRDefault="00B84402">
      <w:pPr>
        <w:rPr>
          <w:lang w:val="x-none"/>
        </w:rPr>
      </w:pPr>
    </w:p>
    <w:p w:rsidR="0078752D" w:rsidRDefault="0078752D" w:rsidP="0078752D">
      <w:pPr>
        <w:pStyle w:val="a3"/>
        <w:numPr>
          <w:ilvl w:val="0"/>
          <w:numId w:val="7"/>
        </w:numPr>
        <w:tabs>
          <w:tab w:val="left" w:pos="1440"/>
        </w:tabs>
        <w:jc w:val="center"/>
        <w:rPr>
          <w:b/>
          <w:bCs/>
        </w:rPr>
      </w:pPr>
      <w:r>
        <w:rPr>
          <w:b/>
          <w:bCs/>
        </w:rPr>
        <w:lastRenderedPageBreak/>
        <w:t>класс</w:t>
      </w:r>
    </w:p>
    <w:p w:rsidR="0078752D" w:rsidRDefault="0078752D" w:rsidP="0078752D">
      <w:pPr>
        <w:pStyle w:val="a3"/>
        <w:ind w:left="1080"/>
        <w:jc w:val="center"/>
        <w:rPr>
          <w:b/>
          <w:bCs/>
        </w:rPr>
      </w:pPr>
      <w:r>
        <w:rPr>
          <w:b/>
          <w:bCs/>
        </w:rPr>
        <w:t>(</w:t>
      </w:r>
      <w:r>
        <w:rPr>
          <w:b/>
          <w:bCs/>
          <w:lang w:val="ru-RU"/>
        </w:rPr>
        <w:t xml:space="preserve">не более </w:t>
      </w:r>
      <w:r>
        <w:rPr>
          <w:b/>
          <w:bCs/>
        </w:rPr>
        <w:t>70 часов, 2 часа в неделю)</w:t>
      </w:r>
    </w:p>
    <w:p w:rsidR="0078752D" w:rsidRDefault="0078752D" w:rsidP="0078752D">
      <w:pPr>
        <w:pStyle w:val="a3"/>
        <w:ind w:left="1080"/>
        <w:jc w:val="center"/>
        <w:rPr>
          <w:b/>
          <w:bCs/>
        </w:rPr>
      </w:pPr>
    </w:p>
    <w:p w:rsidR="0078752D" w:rsidRDefault="0078752D" w:rsidP="0078752D">
      <w:pPr>
        <w:pStyle w:val="a3"/>
        <w:ind w:left="1080"/>
        <w:jc w:val="center"/>
        <w:rPr>
          <w:b/>
          <w:bCs/>
        </w:rPr>
      </w:pPr>
      <w:smartTag w:uri="urn:schemas-microsoft-com:office:smarttags" w:element="place">
        <w:r>
          <w:rPr>
            <w:b/>
            <w:bCs/>
            <w:lang w:val="en-US"/>
          </w:rPr>
          <w:t>I</w:t>
        </w:r>
        <w:r>
          <w:rPr>
            <w:b/>
            <w:bCs/>
          </w:rPr>
          <w:t>.</w:t>
        </w:r>
      </w:smartTag>
      <w:r>
        <w:rPr>
          <w:b/>
          <w:bCs/>
        </w:rPr>
        <w:t xml:space="preserve"> Тепловые явления (29 часов)</w:t>
      </w:r>
    </w:p>
    <w:p w:rsidR="0078752D" w:rsidRDefault="0078752D" w:rsidP="0078752D">
      <w:pPr>
        <w:pStyle w:val="a3"/>
        <w:ind w:left="1080"/>
        <w:jc w:val="center"/>
        <w:rPr>
          <w:b/>
          <w:bCs/>
        </w:rPr>
      </w:pPr>
    </w:p>
    <w:p w:rsidR="0078752D" w:rsidRPr="004307B4" w:rsidRDefault="0078752D" w:rsidP="0078752D">
      <w:pPr>
        <w:pStyle w:val="a3"/>
        <w:ind w:left="0"/>
        <w:rPr>
          <w:bCs/>
        </w:rPr>
      </w:pPr>
      <w:r w:rsidRPr="004307B4">
        <w:rPr>
          <w:bCs/>
        </w:rPr>
        <w:t>Тепловое движение</w:t>
      </w:r>
      <w:r w:rsidRPr="004307B4">
        <w:t xml:space="preserve"> </w:t>
      </w:r>
      <w:r>
        <w:t>Внутренняя энергия.</w:t>
      </w:r>
      <w:r>
        <w:rPr>
          <w:b/>
          <w:bCs/>
        </w:rPr>
        <w:t xml:space="preserve">. </w:t>
      </w:r>
      <w:r>
        <w:t>Связь температуры вещества с хаотическим движением его частиц.</w:t>
      </w:r>
      <w:r>
        <w:rPr>
          <w:b/>
          <w:bCs/>
        </w:rPr>
        <w:t xml:space="preserve"> </w:t>
      </w:r>
      <w:r w:rsidRPr="004307B4">
        <w:rPr>
          <w:bCs/>
        </w:rPr>
        <w:t>Способы изменения внутренней энергии.</w:t>
      </w:r>
    </w:p>
    <w:p w:rsidR="0078752D" w:rsidRPr="004307B4" w:rsidRDefault="0078752D" w:rsidP="0078752D">
      <w:pPr>
        <w:pStyle w:val="a3"/>
        <w:ind w:left="0"/>
        <w:rPr>
          <w:bCs/>
        </w:rPr>
      </w:pPr>
      <w:r w:rsidRPr="004307B4">
        <w:rPr>
          <w:bCs/>
        </w:rPr>
        <w:t>Теплопроводность.</w:t>
      </w:r>
      <w:r w:rsidRPr="004307B4">
        <w:rPr>
          <w:b/>
          <w:bCs/>
        </w:rPr>
        <w:t xml:space="preserve"> </w:t>
      </w:r>
      <w:r w:rsidRPr="004307B4">
        <w:rPr>
          <w:bCs/>
        </w:rPr>
        <w:t>Конвекция.</w:t>
      </w:r>
      <w:r w:rsidRPr="004307B4">
        <w:rPr>
          <w:b/>
          <w:bCs/>
        </w:rPr>
        <w:t xml:space="preserve"> </w:t>
      </w:r>
      <w:r w:rsidRPr="004307B4">
        <w:rPr>
          <w:bCs/>
        </w:rPr>
        <w:t>Излучение.</w:t>
      </w:r>
    </w:p>
    <w:p w:rsidR="0078752D" w:rsidRDefault="0078752D" w:rsidP="0078752D">
      <w:pPr>
        <w:pStyle w:val="a3"/>
        <w:ind w:left="0"/>
      </w:pPr>
      <w:r>
        <w:t xml:space="preserve">Количество теплоты. Удельная теплоемкость. </w:t>
      </w:r>
    </w:p>
    <w:p w:rsidR="0078752D" w:rsidRDefault="0078752D" w:rsidP="0078752D">
      <w:pPr>
        <w:pStyle w:val="a3"/>
        <w:ind w:left="0"/>
        <w:rPr>
          <w:lang w:val="ru-RU"/>
        </w:rPr>
      </w:pPr>
    </w:p>
    <w:p w:rsidR="0078752D" w:rsidRDefault="0078752D" w:rsidP="0078752D">
      <w:pPr>
        <w:pStyle w:val="a3"/>
        <w:ind w:left="0"/>
        <w:rPr>
          <w:lang w:val="ru-RU"/>
        </w:rPr>
      </w:pPr>
    </w:p>
    <w:p w:rsidR="0078752D" w:rsidRDefault="0078752D" w:rsidP="0078752D">
      <w:pPr>
        <w:pStyle w:val="a3"/>
        <w:ind w:left="0"/>
        <w:rPr>
          <w:lang w:val="ru-RU"/>
        </w:rPr>
      </w:pPr>
    </w:p>
    <w:p w:rsidR="0078752D" w:rsidRDefault="0078752D" w:rsidP="0078752D">
      <w:pPr>
        <w:pStyle w:val="a3"/>
        <w:ind w:left="0"/>
      </w:pPr>
      <w:r>
        <w:t>Закон сохранения энергии в тепловых процессах.</w:t>
      </w:r>
      <w:r w:rsidRPr="004307B4">
        <w:rPr>
          <w:b/>
          <w:bCs/>
        </w:rPr>
        <w:t xml:space="preserve"> </w:t>
      </w:r>
      <w:r w:rsidRPr="004307B4">
        <w:rPr>
          <w:bCs/>
        </w:rPr>
        <w:t>Энергия топлива. Удельная теплота сгорания</w:t>
      </w:r>
      <w:r>
        <w:rPr>
          <w:bCs/>
        </w:rPr>
        <w:t>.</w:t>
      </w:r>
    </w:p>
    <w:p w:rsidR="0078752D" w:rsidRPr="004307B4" w:rsidRDefault="0078752D" w:rsidP="0078752D">
      <w:pPr>
        <w:pStyle w:val="a3"/>
        <w:ind w:left="0"/>
        <w:rPr>
          <w:bCs/>
        </w:rPr>
      </w:pPr>
      <w:r>
        <w:t xml:space="preserve">Плавление и кристаллизация. </w:t>
      </w:r>
      <w:r w:rsidRPr="004307B4">
        <w:rPr>
          <w:bCs/>
        </w:rPr>
        <w:t>Удельная теплота плавления. График плавления и о</w:t>
      </w:r>
      <w:r w:rsidRPr="004307B4">
        <w:rPr>
          <w:bCs/>
        </w:rPr>
        <w:t>т</w:t>
      </w:r>
      <w:r w:rsidRPr="004307B4">
        <w:rPr>
          <w:bCs/>
        </w:rPr>
        <w:t>вердевания.</w:t>
      </w:r>
    </w:p>
    <w:p w:rsidR="0078752D" w:rsidRPr="004307B4" w:rsidRDefault="0078752D" w:rsidP="0078752D">
      <w:pPr>
        <w:pStyle w:val="a3"/>
        <w:ind w:left="0"/>
        <w:rPr>
          <w:bCs/>
        </w:rPr>
      </w:pPr>
      <w:r>
        <w:t xml:space="preserve">Испарение и конденсация. </w:t>
      </w:r>
      <w:r w:rsidRPr="004307B4">
        <w:rPr>
          <w:bCs/>
        </w:rPr>
        <w:t>Удельная теплота парообразования и конденсации.</w:t>
      </w:r>
    </w:p>
    <w:p w:rsidR="0078752D" w:rsidRPr="004307B4" w:rsidRDefault="0078752D" w:rsidP="0078752D">
      <w:pPr>
        <w:pStyle w:val="a3"/>
        <w:ind w:left="0"/>
        <w:rPr>
          <w:bCs/>
        </w:rPr>
      </w:pPr>
      <w:r w:rsidRPr="004307B4">
        <w:rPr>
          <w:bCs/>
        </w:rPr>
        <w:t>Работа пара и газа при расширении.</w:t>
      </w:r>
    </w:p>
    <w:p w:rsidR="0078752D" w:rsidRDefault="0078752D" w:rsidP="0078752D">
      <w:pPr>
        <w:pStyle w:val="a3"/>
        <w:ind w:left="0"/>
      </w:pPr>
      <w:r>
        <w:t>Кипение жидкости. Влажность воздуха.</w:t>
      </w:r>
    </w:p>
    <w:p w:rsidR="0078752D" w:rsidRPr="004307B4" w:rsidRDefault="0078752D" w:rsidP="0078752D">
      <w:pPr>
        <w:pStyle w:val="a3"/>
        <w:ind w:left="0"/>
        <w:rPr>
          <w:bCs/>
        </w:rPr>
      </w:pPr>
      <w:r>
        <w:t xml:space="preserve">Тепловые двигатели. Преобразование энергии в тепловых двигателях. </w:t>
      </w:r>
      <w:r w:rsidRPr="004307B4">
        <w:rPr>
          <w:bCs/>
        </w:rPr>
        <w:t>КПД теплового двигателя.</w:t>
      </w:r>
    </w:p>
    <w:p w:rsidR="0078752D" w:rsidRDefault="0078752D" w:rsidP="0078752D">
      <w:pPr>
        <w:pStyle w:val="a3"/>
        <w:ind w:left="0"/>
        <w:rPr>
          <w:i/>
          <w:spacing w:val="40"/>
        </w:rPr>
      </w:pPr>
      <w:r>
        <w:rPr>
          <w:i/>
          <w:spacing w:val="40"/>
        </w:rPr>
        <w:t>Фронтальная лабораторная работа.</w:t>
      </w:r>
    </w:p>
    <w:p w:rsidR="0078752D" w:rsidRDefault="0078752D" w:rsidP="0078752D">
      <w:pPr>
        <w:pStyle w:val="a3"/>
        <w:ind w:left="0"/>
        <w:rPr>
          <w:iCs/>
          <w:spacing w:val="40"/>
        </w:rPr>
      </w:pPr>
      <w:r>
        <w:rPr>
          <w:iCs/>
          <w:spacing w:val="40"/>
        </w:rPr>
        <w:t>1.</w:t>
      </w:r>
      <w:r>
        <w:rPr>
          <w:iCs/>
        </w:rPr>
        <w:t>Сравнение количеств теплоты при смешивании воды  разной температуры</w:t>
      </w:r>
      <w:r>
        <w:rPr>
          <w:iCs/>
          <w:spacing w:val="40"/>
        </w:rPr>
        <w:t>.</w:t>
      </w:r>
    </w:p>
    <w:p w:rsidR="0078752D" w:rsidRDefault="0078752D" w:rsidP="0078752D">
      <w:pPr>
        <w:pStyle w:val="a3"/>
        <w:ind w:left="0"/>
        <w:rPr>
          <w:iCs/>
        </w:rPr>
      </w:pPr>
      <w:r>
        <w:rPr>
          <w:iCs/>
        </w:rPr>
        <w:t>2.Измерение удельной теплоемкости твердого тела.</w:t>
      </w:r>
    </w:p>
    <w:p w:rsidR="0078752D" w:rsidRDefault="0078752D" w:rsidP="0078752D">
      <w:pPr>
        <w:pStyle w:val="a3"/>
        <w:ind w:left="0"/>
      </w:pPr>
    </w:p>
    <w:p w:rsidR="0078752D" w:rsidRDefault="0078752D" w:rsidP="0078752D">
      <w:pPr>
        <w:pStyle w:val="a3"/>
        <w:ind w:left="0"/>
      </w:pPr>
    </w:p>
    <w:p w:rsidR="0078752D" w:rsidRDefault="0078752D" w:rsidP="0078752D">
      <w:pPr>
        <w:pStyle w:val="a3"/>
        <w:ind w:left="0"/>
        <w:jc w:val="center"/>
        <w:rPr>
          <w:b/>
          <w:bCs/>
        </w:rPr>
      </w:pPr>
      <w:r>
        <w:rPr>
          <w:b/>
          <w:bCs/>
          <w:lang w:val="en-US"/>
        </w:rPr>
        <w:t>II</w:t>
      </w:r>
      <w:r>
        <w:rPr>
          <w:b/>
          <w:bCs/>
        </w:rPr>
        <w:t>.</w:t>
      </w:r>
      <w:r>
        <w:t xml:space="preserve"> </w:t>
      </w:r>
      <w:r>
        <w:rPr>
          <w:b/>
          <w:bCs/>
        </w:rPr>
        <w:t>Электрические явления. (</w:t>
      </w:r>
      <w:r>
        <w:rPr>
          <w:b/>
          <w:bCs/>
          <w:lang w:val="ru-RU"/>
        </w:rPr>
        <w:t>28</w:t>
      </w:r>
      <w:r>
        <w:rPr>
          <w:b/>
          <w:bCs/>
        </w:rPr>
        <w:t xml:space="preserve"> часов)</w:t>
      </w:r>
    </w:p>
    <w:p w:rsidR="0078752D" w:rsidRDefault="0078752D" w:rsidP="0078752D">
      <w:pPr>
        <w:pStyle w:val="a3"/>
        <w:ind w:left="0"/>
        <w:jc w:val="center"/>
        <w:rPr>
          <w:b/>
          <w:bCs/>
        </w:rPr>
      </w:pPr>
    </w:p>
    <w:p w:rsidR="0078752D" w:rsidRDefault="0078752D" w:rsidP="0078752D">
      <w:pPr>
        <w:pStyle w:val="a3"/>
        <w:ind w:left="0"/>
      </w:pPr>
      <w:r>
        <w:t>Электризация тел. Два вида электрич</w:t>
      </w:r>
      <w:r>
        <w:t>е</w:t>
      </w:r>
      <w:r>
        <w:t>ского заряда.</w:t>
      </w:r>
      <w:r w:rsidRPr="007C2CF9">
        <w:t xml:space="preserve"> </w:t>
      </w:r>
      <w:r>
        <w:t xml:space="preserve">Электрическое поле. </w:t>
      </w:r>
      <w:r w:rsidRPr="007C2CF9">
        <w:rPr>
          <w:bCs/>
        </w:rPr>
        <w:t>Электроскоп</w:t>
      </w:r>
      <w:r>
        <w:rPr>
          <w:b/>
          <w:bCs/>
        </w:rPr>
        <w:t>.</w:t>
      </w:r>
      <w:r>
        <w:t>. Дискретность электрического заряда. Электрон.</w:t>
      </w:r>
    </w:p>
    <w:p w:rsidR="0078752D" w:rsidRPr="007C2CF9" w:rsidRDefault="0078752D" w:rsidP="0078752D">
      <w:pPr>
        <w:pStyle w:val="a3"/>
        <w:ind w:left="0"/>
        <w:rPr>
          <w:bCs/>
        </w:rPr>
      </w:pPr>
      <w:r>
        <w:t xml:space="preserve">Закон сохранения электрического заряда. </w:t>
      </w:r>
      <w:r w:rsidRPr="007C2CF9">
        <w:rPr>
          <w:bCs/>
        </w:rPr>
        <w:t>Строение атомов.</w:t>
      </w:r>
    </w:p>
    <w:p w:rsidR="0078752D" w:rsidRPr="007C2CF9" w:rsidRDefault="0078752D" w:rsidP="0078752D">
      <w:pPr>
        <w:pStyle w:val="a3"/>
        <w:ind w:left="0"/>
        <w:rPr>
          <w:bCs/>
        </w:rPr>
      </w:pPr>
      <w:r w:rsidRPr="007C2CF9">
        <w:rPr>
          <w:bCs/>
        </w:rPr>
        <w:t>Объяснение электрических явлений.</w:t>
      </w:r>
      <w:r>
        <w:rPr>
          <w:bCs/>
        </w:rPr>
        <w:t xml:space="preserve"> </w:t>
      </w:r>
      <w:r w:rsidRPr="007C2CF9">
        <w:rPr>
          <w:bCs/>
        </w:rPr>
        <w:t xml:space="preserve">Проводники и непроводники электричества. </w:t>
      </w:r>
    </w:p>
    <w:p w:rsidR="0078752D" w:rsidRPr="007C2CF9" w:rsidRDefault="0078752D" w:rsidP="0078752D">
      <w:pPr>
        <w:pStyle w:val="a3"/>
        <w:ind w:left="0"/>
        <w:rPr>
          <w:bCs/>
        </w:rPr>
      </w:pPr>
      <w:r w:rsidRPr="007C2CF9">
        <w:rPr>
          <w:bCs/>
        </w:rPr>
        <w:t xml:space="preserve">Источники электрического тока. </w:t>
      </w:r>
      <w:r>
        <w:t xml:space="preserve">Носители свободных электрических зарядов в металлах. </w:t>
      </w:r>
      <w:r w:rsidRPr="007C2CF9">
        <w:rPr>
          <w:bCs/>
        </w:rPr>
        <w:t>Электрич</w:t>
      </w:r>
      <w:r w:rsidRPr="007C2CF9">
        <w:rPr>
          <w:bCs/>
        </w:rPr>
        <w:t>е</w:t>
      </w:r>
      <w:r w:rsidRPr="007C2CF9">
        <w:rPr>
          <w:bCs/>
        </w:rPr>
        <w:t>ская цепь и ее составные части</w:t>
      </w:r>
      <w:r>
        <w:t xml:space="preserve">. Сила тока. Единицы силы тока. </w:t>
      </w:r>
      <w:r w:rsidRPr="007C2CF9">
        <w:rPr>
          <w:bCs/>
        </w:rPr>
        <w:t>Амперметр. Измер</w:t>
      </w:r>
      <w:r w:rsidRPr="007C2CF9">
        <w:rPr>
          <w:bCs/>
        </w:rPr>
        <w:t>е</w:t>
      </w:r>
      <w:r w:rsidRPr="007C2CF9">
        <w:rPr>
          <w:bCs/>
        </w:rPr>
        <w:t>ние силы тока.</w:t>
      </w:r>
    </w:p>
    <w:p w:rsidR="0078752D" w:rsidRPr="007C2CF9" w:rsidRDefault="0078752D" w:rsidP="0078752D">
      <w:pPr>
        <w:pStyle w:val="a3"/>
        <w:ind w:left="0"/>
        <w:rPr>
          <w:bCs/>
        </w:rPr>
      </w:pPr>
      <w:r>
        <w:t xml:space="preserve">Напряжение. Единицы напряжения. </w:t>
      </w:r>
      <w:r w:rsidRPr="007C2CF9">
        <w:rPr>
          <w:bCs/>
        </w:rPr>
        <w:t>Вольтметр. Измерение напряжения. Зависимость силы тока от напряжения.</w:t>
      </w:r>
    </w:p>
    <w:p w:rsidR="0078752D" w:rsidRDefault="0078752D" w:rsidP="0078752D">
      <w:pPr>
        <w:pStyle w:val="a3"/>
        <w:ind w:left="0"/>
      </w:pPr>
      <w:r>
        <w:t xml:space="preserve">Сопротивление. Единицы сопротивления. Закон Ома для участка электрической цепи. </w:t>
      </w:r>
    </w:p>
    <w:p w:rsidR="0078752D" w:rsidRPr="007C2CF9" w:rsidRDefault="0078752D" w:rsidP="0078752D">
      <w:pPr>
        <w:pStyle w:val="a3"/>
        <w:ind w:left="0"/>
        <w:rPr>
          <w:bCs/>
        </w:rPr>
      </w:pPr>
      <w:r w:rsidRPr="007C2CF9">
        <w:rPr>
          <w:bCs/>
        </w:rPr>
        <w:lastRenderedPageBreak/>
        <w:t>Расчет сопротивления проводников. Удельное сопротивление.</w:t>
      </w:r>
      <w:r>
        <w:rPr>
          <w:bCs/>
        </w:rPr>
        <w:t xml:space="preserve"> </w:t>
      </w:r>
      <w:r w:rsidRPr="007C2CF9">
        <w:rPr>
          <w:bCs/>
        </w:rPr>
        <w:t>Примеры на расчет сопротивления проводников, силы тока и напряжения.</w:t>
      </w:r>
      <w:r>
        <w:rPr>
          <w:bCs/>
        </w:rPr>
        <w:t xml:space="preserve"> </w:t>
      </w:r>
      <w:r w:rsidRPr="007C2CF9">
        <w:rPr>
          <w:bCs/>
        </w:rPr>
        <w:t>Реостаты.</w:t>
      </w:r>
    </w:p>
    <w:p w:rsidR="0078752D" w:rsidRPr="007C2CF9" w:rsidRDefault="0078752D" w:rsidP="0078752D">
      <w:pPr>
        <w:pStyle w:val="a3"/>
        <w:ind w:left="0"/>
        <w:rPr>
          <w:bCs/>
        </w:rPr>
      </w:pPr>
      <w:r w:rsidRPr="007C2CF9">
        <w:rPr>
          <w:bCs/>
        </w:rPr>
        <w:t>Последовательное и параллельное соединение проводников. Действия электрич</w:t>
      </w:r>
      <w:r w:rsidRPr="007C2CF9">
        <w:rPr>
          <w:bCs/>
        </w:rPr>
        <w:t>е</w:t>
      </w:r>
      <w:r w:rsidRPr="007C2CF9">
        <w:rPr>
          <w:bCs/>
        </w:rPr>
        <w:t>ского тока</w:t>
      </w:r>
    </w:p>
    <w:p w:rsidR="0078752D" w:rsidRPr="007C2CF9" w:rsidRDefault="0078752D" w:rsidP="0078752D">
      <w:pPr>
        <w:pStyle w:val="a3"/>
        <w:ind w:left="0"/>
        <w:rPr>
          <w:bCs/>
        </w:rPr>
      </w:pPr>
      <w:r>
        <w:t>Закон Джоуля- Ленца</w:t>
      </w:r>
      <w:r>
        <w:rPr>
          <w:b/>
          <w:bCs/>
        </w:rPr>
        <w:t xml:space="preserve">. </w:t>
      </w:r>
      <w:r w:rsidRPr="007C2CF9">
        <w:rPr>
          <w:bCs/>
        </w:rPr>
        <w:t>Работа электрического тока.</w:t>
      </w:r>
      <w:r>
        <w:rPr>
          <w:bCs/>
        </w:rPr>
        <w:t xml:space="preserve"> </w:t>
      </w:r>
      <w:r w:rsidRPr="007C2CF9">
        <w:rPr>
          <w:bCs/>
        </w:rPr>
        <w:t>Мощность электрического тока.</w:t>
      </w:r>
    </w:p>
    <w:p w:rsidR="0078752D" w:rsidRPr="007C2CF9" w:rsidRDefault="0078752D" w:rsidP="0078752D">
      <w:pPr>
        <w:pStyle w:val="a3"/>
        <w:ind w:left="0"/>
        <w:rPr>
          <w:bCs/>
        </w:rPr>
      </w:pPr>
      <w:r w:rsidRPr="007C2CF9">
        <w:rPr>
          <w:bCs/>
        </w:rPr>
        <w:t>Единицы работы электрического тока, применяемые на практике.</w:t>
      </w:r>
      <w:r>
        <w:rPr>
          <w:bCs/>
        </w:rPr>
        <w:t xml:space="preserve"> </w:t>
      </w:r>
      <w:r w:rsidRPr="007C2CF9">
        <w:rPr>
          <w:bCs/>
        </w:rPr>
        <w:t>Счетчик электрической энергии. Электронагревательные приборы.</w:t>
      </w:r>
      <w:r>
        <w:rPr>
          <w:bCs/>
        </w:rPr>
        <w:t xml:space="preserve"> </w:t>
      </w:r>
      <w:r w:rsidRPr="007C2CF9">
        <w:rPr>
          <w:bCs/>
        </w:rPr>
        <w:t>Расчет электроэнергии, потребляемой бытовыми приборами.</w:t>
      </w:r>
      <w:r>
        <w:rPr>
          <w:bCs/>
        </w:rPr>
        <w:t xml:space="preserve"> </w:t>
      </w:r>
      <w:r w:rsidRPr="007C2CF9">
        <w:rPr>
          <w:bCs/>
        </w:rPr>
        <w:t>Нагревание проводников электрическим током.</w:t>
      </w:r>
    </w:p>
    <w:p w:rsidR="0078752D" w:rsidRPr="007C2CF9" w:rsidRDefault="0078752D" w:rsidP="0078752D">
      <w:pPr>
        <w:pStyle w:val="a3"/>
        <w:ind w:left="0"/>
        <w:rPr>
          <w:bCs/>
        </w:rPr>
      </w:pPr>
      <w:r w:rsidRPr="007C2CF9">
        <w:rPr>
          <w:bCs/>
        </w:rPr>
        <w:t>Количество теплоты, выделяемое проводником с током.</w:t>
      </w:r>
      <w:r>
        <w:rPr>
          <w:bCs/>
        </w:rPr>
        <w:t xml:space="preserve"> </w:t>
      </w:r>
      <w:r w:rsidRPr="007C2CF9">
        <w:rPr>
          <w:bCs/>
        </w:rPr>
        <w:t>Лампа накаливания. Короткое замыкание.</w:t>
      </w:r>
      <w:r>
        <w:rPr>
          <w:bCs/>
        </w:rPr>
        <w:t xml:space="preserve"> </w:t>
      </w:r>
      <w:r w:rsidRPr="007C2CF9">
        <w:rPr>
          <w:bCs/>
        </w:rPr>
        <w:t>Предохранители.</w:t>
      </w:r>
    </w:p>
    <w:p w:rsidR="0078752D" w:rsidRDefault="0078752D" w:rsidP="0078752D">
      <w:pPr>
        <w:pStyle w:val="a3"/>
        <w:ind w:left="0"/>
        <w:rPr>
          <w:i/>
          <w:spacing w:val="40"/>
        </w:rPr>
      </w:pPr>
      <w:r>
        <w:rPr>
          <w:i/>
          <w:spacing w:val="40"/>
        </w:rPr>
        <w:t>Фронтальная лабораторная работа.</w:t>
      </w:r>
    </w:p>
    <w:p w:rsidR="0078752D" w:rsidRDefault="0078752D" w:rsidP="0078752D">
      <w:pPr>
        <w:pStyle w:val="a3"/>
        <w:ind w:left="0"/>
        <w:rPr>
          <w:iCs/>
        </w:rPr>
      </w:pPr>
      <w:r>
        <w:rPr>
          <w:iCs/>
        </w:rPr>
        <w:t>3.Сборка электрической цепи и измерение силы тока в ее различных участках.</w:t>
      </w:r>
    </w:p>
    <w:p w:rsidR="0078752D" w:rsidRDefault="0078752D" w:rsidP="0078752D">
      <w:pPr>
        <w:pStyle w:val="a3"/>
        <w:ind w:left="0"/>
        <w:rPr>
          <w:iCs/>
        </w:rPr>
      </w:pPr>
      <w:r>
        <w:rPr>
          <w:iCs/>
        </w:rPr>
        <w:t>4.Измерение напряжения на различных участках электрической цепи.</w:t>
      </w:r>
    </w:p>
    <w:p w:rsidR="0078752D" w:rsidRDefault="0078752D" w:rsidP="0078752D">
      <w:pPr>
        <w:pStyle w:val="a3"/>
        <w:ind w:left="0"/>
        <w:rPr>
          <w:iCs/>
        </w:rPr>
      </w:pPr>
      <w:r>
        <w:rPr>
          <w:iCs/>
        </w:rPr>
        <w:t>5.Регулирование силы тока реостатом.</w:t>
      </w:r>
    </w:p>
    <w:p w:rsidR="0078752D" w:rsidRDefault="0078752D" w:rsidP="0078752D">
      <w:pPr>
        <w:pStyle w:val="a3"/>
        <w:ind w:left="0"/>
        <w:rPr>
          <w:iCs/>
        </w:rPr>
      </w:pPr>
      <w:r>
        <w:rPr>
          <w:iCs/>
        </w:rPr>
        <w:t>6.Измерение сопротивления проводника с помощью амперметра и вольтметра.</w:t>
      </w:r>
    </w:p>
    <w:p w:rsidR="0078752D" w:rsidRDefault="0078752D" w:rsidP="0078752D">
      <w:pPr>
        <w:pStyle w:val="a3"/>
        <w:ind w:left="0"/>
        <w:rPr>
          <w:iCs/>
        </w:rPr>
      </w:pPr>
      <w:r>
        <w:rPr>
          <w:iCs/>
        </w:rPr>
        <w:t>7.Измерение работы и мощности электрического тока.</w:t>
      </w:r>
    </w:p>
    <w:p w:rsidR="0078752D" w:rsidRDefault="0078752D" w:rsidP="0078752D">
      <w:pPr>
        <w:pStyle w:val="a3"/>
        <w:ind w:left="0"/>
        <w:rPr>
          <w:iCs/>
        </w:rPr>
      </w:pPr>
      <w:r>
        <w:rPr>
          <w:iCs/>
        </w:rPr>
        <w:t>8.Сборка электромагнита и испытание его действия.</w:t>
      </w:r>
    </w:p>
    <w:p w:rsidR="0078752D" w:rsidRDefault="0078752D" w:rsidP="0078752D">
      <w:pPr>
        <w:pStyle w:val="a3"/>
        <w:ind w:left="0"/>
        <w:rPr>
          <w:iCs/>
        </w:rPr>
      </w:pPr>
      <w:r>
        <w:rPr>
          <w:iCs/>
        </w:rPr>
        <w:t>9.Изучение электрического двигателя постоянного тока.</w:t>
      </w:r>
    </w:p>
    <w:p w:rsidR="0078752D" w:rsidRDefault="0078752D" w:rsidP="0078752D">
      <w:pPr>
        <w:pStyle w:val="a3"/>
        <w:ind w:left="0"/>
        <w:rPr>
          <w:b/>
          <w:bCs/>
          <w:lang w:val="ru-RU"/>
        </w:rPr>
      </w:pPr>
    </w:p>
    <w:p w:rsidR="0078752D" w:rsidRDefault="0078752D" w:rsidP="0078752D">
      <w:pPr>
        <w:pStyle w:val="a3"/>
        <w:ind w:left="0"/>
      </w:pPr>
      <w:r>
        <w:rPr>
          <w:b/>
          <w:bCs/>
        </w:rPr>
        <w:t>Школьный компонент</w:t>
      </w:r>
      <w:r>
        <w:t xml:space="preserve"> </w:t>
      </w:r>
    </w:p>
    <w:p w:rsidR="0078752D" w:rsidRDefault="0078752D" w:rsidP="0078752D">
      <w:pPr>
        <w:pStyle w:val="a3"/>
        <w:ind w:left="0"/>
      </w:pPr>
      <w:r>
        <w:t>Влияние стационарного электричества на биологические объекты.</w:t>
      </w:r>
    </w:p>
    <w:p w:rsidR="0078752D" w:rsidRDefault="0078752D" w:rsidP="0078752D">
      <w:pPr>
        <w:pStyle w:val="a3"/>
        <w:ind w:left="0"/>
      </w:pPr>
      <w:r>
        <w:t>Использование электричества в производстве, быту.</w:t>
      </w:r>
    </w:p>
    <w:p w:rsidR="0078752D" w:rsidRDefault="0078752D" w:rsidP="0078752D">
      <w:pPr>
        <w:pStyle w:val="a3"/>
        <w:ind w:left="0"/>
      </w:pPr>
      <w:r>
        <w:t>Атмосферное электричество.</w:t>
      </w:r>
    </w:p>
    <w:p w:rsidR="0078752D" w:rsidRDefault="0078752D" w:rsidP="0078752D">
      <w:pPr>
        <w:pStyle w:val="a3"/>
        <w:ind w:left="0"/>
      </w:pPr>
      <w:r>
        <w:t>Электрический способ очистки воздуха от пыли.</w:t>
      </w:r>
    </w:p>
    <w:p w:rsidR="0078752D" w:rsidRDefault="0078752D" w:rsidP="0078752D">
      <w:pPr>
        <w:pStyle w:val="a3"/>
        <w:ind w:left="0"/>
      </w:pPr>
      <w:r>
        <w:t>Разряд молний и источники разрушения озона. Изменение электропроводности загря</w:t>
      </w:r>
      <w:r>
        <w:t>з</w:t>
      </w:r>
      <w:r>
        <w:t>ненной атмосферы.</w:t>
      </w:r>
    </w:p>
    <w:p w:rsidR="0078752D" w:rsidRDefault="0078752D" w:rsidP="0078752D">
      <w:pPr>
        <w:pStyle w:val="a3"/>
        <w:ind w:left="0"/>
      </w:pPr>
    </w:p>
    <w:p w:rsidR="0078752D" w:rsidRDefault="0078752D" w:rsidP="0078752D">
      <w:pPr>
        <w:pStyle w:val="a3"/>
        <w:ind w:left="0"/>
      </w:pPr>
    </w:p>
    <w:p w:rsidR="0078752D" w:rsidRDefault="0078752D" w:rsidP="0078752D">
      <w:pPr>
        <w:pStyle w:val="a3"/>
        <w:ind w:left="0"/>
      </w:pPr>
    </w:p>
    <w:p w:rsidR="0078752D" w:rsidRDefault="0078752D" w:rsidP="0078752D">
      <w:pPr>
        <w:pStyle w:val="a3"/>
        <w:ind w:left="0"/>
        <w:jc w:val="center"/>
        <w:rPr>
          <w:b/>
          <w:bCs/>
        </w:rPr>
      </w:pPr>
      <w:r>
        <w:rPr>
          <w:b/>
          <w:bCs/>
          <w:lang w:val="en-US"/>
        </w:rPr>
        <w:t>III</w:t>
      </w:r>
      <w:r>
        <w:rPr>
          <w:b/>
          <w:bCs/>
        </w:rPr>
        <w:t>.</w:t>
      </w:r>
      <w:r>
        <w:t xml:space="preserve"> </w:t>
      </w:r>
      <w:r>
        <w:rPr>
          <w:b/>
          <w:bCs/>
        </w:rPr>
        <w:t>Световые явления. (9 часов)</w:t>
      </w:r>
    </w:p>
    <w:p w:rsidR="0078752D" w:rsidRDefault="0078752D" w:rsidP="0078752D">
      <w:pPr>
        <w:pStyle w:val="a3"/>
        <w:ind w:left="0"/>
      </w:pPr>
    </w:p>
    <w:p w:rsidR="0078752D" w:rsidRPr="007C2CF9" w:rsidRDefault="0078752D" w:rsidP="0078752D">
      <w:pPr>
        <w:pStyle w:val="a3"/>
        <w:ind w:left="0"/>
        <w:rPr>
          <w:bCs/>
        </w:rPr>
      </w:pPr>
      <w:r w:rsidRPr="007C2CF9">
        <w:rPr>
          <w:bCs/>
        </w:rPr>
        <w:t xml:space="preserve">Источники света. </w:t>
      </w:r>
      <w:r>
        <w:t>Прямолинейное распространение,  отражение и преломление света. Луч.  Закон отраж</w:t>
      </w:r>
      <w:r>
        <w:t>е</w:t>
      </w:r>
      <w:r>
        <w:t xml:space="preserve">ния света. Плоское зеркало. Линза. </w:t>
      </w:r>
      <w:r w:rsidRPr="007C2CF9">
        <w:rPr>
          <w:bCs/>
        </w:rPr>
        <w:t>Оптическая сила линзы. Изображение даваемое линзой.</w:t>
      </w:r>
      <w:r>
        <w:rPr>
          <w:bCs/>
        </w:rPr>
        <w:t xml:space="preserve"> </w:t>
      </w:r>
      <w:r w:rsidRPr="007C2CF9">
        <w:rPr>
          <w:bCs/>
        </w:rPr>
        <w:t>Измерение фокусного расстояния собирающей линзы.</w:t>
      </w:r>
    </w:p>
    <w:p w:rsidR="0078752D" w:rsidRPr="007C2CF9" w:rsidRDefault="0078752D" w:rsidP="0078752D">
      <w:pPr>
        <w:pStyle w:val="a3"/>
        <w:ind w:left="0"/>
        <w:rPr>
          <w:bCs/>
        </w:rPr>
      </w:pPr>
      <w:r>
        <w:t xml:space="preserve">Оптические приборы. </w:t>
      </w:r>
      <w:r w:rsidRPr="007C2CF9">
        <w:rPr>
          <w:bCs/>
        </w:rPr>
        <w:t xml:space="preserve">Глаз и зрение. Очки. </w:t>
      </w:r>
    </w:p>
    <w:p w:rsidR="0078752D" w:rsidRDefault="0078752D" w:rsidP="0078752D">
      <w:pPr>
        <w:pStyle w:val="a3"/>
        <w:ind w:left="0"/>
        <w:rPr>
          <w:i/>
          <w:spacing w:val="40"/>
        </w:rPr>
      </w:pPr>
      <w:r>
        <w:rPr>
          <w:i/>
          <w:spacing w:val="40"/>
        </w:rPr>
        <w:t>Фронтальная лабораторная работа.</w:t>
      </w:r>
    </w:p>
    <w:p w:rsidR="0078752D" w:rsidRDefault="0078752D" w:rsidP="0078752D">
      <w:pPr>
        <w:pStyle w:val="a3"/>
        <w:ind w:left="0"/>
        <w:rPr>
          <w:iCs/>
        </w:rPr>
      </w:pPr>
      <w:r>
        <w:rPr>
          <w:iCs/>
        </w:rPr>
        <w:t>10.Получение изображения с помощью линзы.</w:t>
      </w:r>
    </w:p>
    <w:p w:rsidR="0078752D" w:rsidRDefault="0078752D" w:rsidP="0078752D">
      <w:pPr>
        <w:pStyle w:val="a3"/>
        <w:ind w:left="0"/>
      </w:pPr>
      <w:r>
        <w:rPr>
          <w:b/>
          <w:bCs/>
        </w:rPr>
        <w:t>Школьный компонент</w:t>
      </w:r>
      <w:r>
        <w:t xml:space="preserve"> </w:t>
      </w:r>
    </w:p>
    <w:p w:rsidR="0078752D" w:rsidRDefault="0078752D" w:rsidP="0078752D">
      <w:pPr>
        <w:pStyle w:val="a3"/>
        <w:ind w:left="0"/>
      </w:pPr>
      <w:r>
        <w:lastRenderedPageBreak/>
        <w:t>Ухудшение зрения и ультрафиолетовое излучение.</w:t>
      </w:r>
    </w:p>
    <w:p w:rsidR="0078752D" w:rsidRDefault="0078752D" w:rsidP="0078752D">
      <w:pPr>
        <w:pStyle w:val="a3"/>
        <w:ind w:left="0"/>
      </w:pPr>
      <w:r>
        <w:t>Изменение прозрачности атмосферы под действием антропогенного фактора и его экол</w:t>
      </w:r>
      <w:r>
        <w:t>о</w:t>
      </w:r>
      <w:r>
        <w:t>гические последствия.</w:t>
      </w:r>
    </w:p>
    <w:p w:rsidR="0078752D" w:rsidRDefault="0078752D" w:rsidP="0078752D">
      <w:pPr>
        <w:pStyle w:val="a3"/>
        <w:ind w:left="0"/>
      </w:pPr>
    </w:p>
    <w:p w:rsidR="0078752D" w:rsidRDefault="0078752D" w:rsidP="0078752D">
      <w:pPr>
        <w:pStyle w:val="a3"/>
        <w:ind w:left="0"/>
        <w:rPr>
          <w:lang w:val="ru-RU"/>
        </w:rPr>
      </w:pPr>
    </w:p>
    <w:p w:rsidR="0078752D" w:rsidRDefault="0078752D" w:rsidP="0078752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6. Система оценивания.</w:t>
      </w:r>
    </w:p>
    <w:p w:rsidR="0078752D" w:rsidRDefault="0078752D" w:rsidP="0078752D">
      <w:pPr>
        <w:jc w:val="center"/>
        <w:rPr>
          <w:b/>
        </w:rPr>
      </w:pPr>
    </w:p>
    <w:p w:rsidR="0078752D" w:rsidRDefault="0078752D" w:rsidP="0078752D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6.1. Оценка устных ответов учащихся.</w:t>
      </w:r>
    </w:p>
    <w:p w:rsidR="0078752D" w:rsidRDefault="0078752D" w:rsidP="0078752D">
      <w:pPr>
        <w:jc w:val="center"/>
      </w:pPr>
    </w:p>
    <w:p w:rsidR="0078752D" w:rsidRDefault="0078752D" w:rsidP="0078752D">
      <w:pPr>
        <w:jc w:val="both"/>
      </w:pPr>
      <w:r>
        <w:rPr>
          <w:b/>
          <w:bCs/>
        </w:rPr>
        <w:t>Оценка 5</w:t>
      </w:r>
      <w:r>
        <w:t xml:space="preserve"> ставится в том случае, если учащийся показывает верное понимание физич</w:t>
      </w:r>
      <w:r>
        <w:t>е</w:t>
      </w:r>
      <w:r>
        <w:t>ской сущности рассматриваемых явлений и закономерностей, законов и теорий, дает точное определение и истолкование основных понятий и законов, теорий, а также правил</w:t>
      </w:r>
      <w:r>
        <w:t>ь</w:t>
      </w:r>
      <w:r>
        <w:t>ное определение физических величин, их единиц и способов измерения; правильно в</w:t>
      </w:r>
      <w:r>
        <w:t>ы</w:t>
      </w:r>
      <w:r>
        <w:t>полняет чертежи, схемы и графики; строит ответ по собственному плану, сопровождает рассказ новыми примерами, умеет применять знания в новой ситуации при выполнении практических заданий; может устанавливать связь между изучаемым и ранее изученным материалом по курсу физики, а также с материалом усвоенным при изучении других предметов.</w:t>
      </w:r>
    </w:p>
    <w:p w:rsidR="0078752D" w:rsidRDefault="0078752D" w:rsidP="0078752D">
      <w:pPr>
        <w:jc w:val="both"/>
      </w:pPr>
      <w:r>
        <w:rPr>
          <w:b/>
          <w:bCs/>
        </w:rPr>
        <w:t xml:space="preserve">Оценка 4 </w:t>
      </w:r>
      <w:r>
        <w:t>ставится в том случае, если ответ ученика удовлетворяет основным требован</w:t>
      </w:r>
      <w:r>
        <w:t>и</w:t>
      </w:r>
      <w:r>
        <w:t>ям к ответу на оценку 5, но без использования собственного плана, новых примеров, без применения знаний в новой ситуации, без использования связей с ранее изученным мат</w:t>
      </w:r>
      <w:r>
        <w:t>е</w:t>
      </w:r>
      <w:r>
        <w:t>риалом, усвоенным при изучении других предметов; если учащийся допустил одну ошибку или не более двух недочетов и может исправить их самостоятельно или с н</w:t>
      </w:r>
      <w:r>
        <w:t>е</w:t>
      </w:r>
      <w:r>
        <w:t>большой помощью учителя.</w:t>
      </w:r>
    </w:p>
    <w:p w:rsidR="0078752D" w:rsidRDefault="0078752D" w:rsidP="0078752D">
      <w:pPr>
        <w:jc w:val="both"/>
      </w:pPr>
      <w:r>
        <w:rPr>
          <w:b/>
          <w:bCs/>
        </w:rPr>
        <w:t xml:space="preserve">Оценка 3 </w:t>
      </w:r>
      <w:r>
        <w:t>ставится в том случае, если учащийся правильно понимает физическую су</w:t>
      </w:r>
      <w:r>
        <w:t>щ</w:t>
      </w:r>
      <w:r>
        <w:t>ность рассматриваемых явлений и закономерностей, но в ответе имеются отдельные пробелы в усвоении вопросов курса физики; не препятствует дальнейшему усвоению пр</w:t>
      </w:r>
      <w:r>
        <w:t>о</w:t>
      </w:r>
      <w:r>
        <w:t>граммного материала, умеет применять полученные знания при решении простых задач с использованием готовых формул, но затрудняется при решении задач, требующих прео</w:t>
      </w:r>
      <w:r>
        <w:t>б</w:t>
      </w:r>
      <w:r>
        <w:t>разования некоторых формул; допустил не более одной грубой и одной негрубой ошибки, не более двух-трех негрубых недочетов.</w:t>
      </w:r>
    </w:p>
    <w:p w:rsidR="0078752D" w:rsidRDefault="0078752D" w:rsidP="0078752D">
      <w:pPr>
        <w:jc w:val="both"/>
      </w:pPr>
      <w:r>
        <w:rPr>
          <w:b/>
          <w:bCs/>
        </w:rPr>
        <w:t xml:space="preserve">Оценка 2   </w:t>
      </w:r>
      <w:r>
        <w:t>ставится в том случае, если учащийся не овладел основными знаниями в соо</w:t>
      </w:r>
      <w:r>
        <w:t>т</w:t>
      </w:r>
      <w:r>
        <w:t>ветствии с требованиями и допустил больше ошибок и недочетов, чем необходимо для оценки 3.</w:t>
      </w:r>
    </w:p>
    <w:p w:rsidR="0078752D" w:rsidRDefault="0078752D" w:rsidP="0078752D">
      <w:pPr>
        <w:jc w:val="both"/>
      </w:pPr>
      <w:r>
        <w:rPr>
          <w:b/>
          <w:bCs/>
        </w:rPr>
        <w:t xml:space="preserve">Оценка 1 </w:t>
      </w:r>
      <w:r>
        <w:t>ставится в том случае, если ученик не может ответить ни на один из поставле</w:t>
      </w:r>
      <w:r>
        <w:t>н</w:t>
      </w:r>
      <w:r>
        <w:t>ных вопросов.</w:t>
      </w:r>
    </w:p>
    <w:p w:rsidR="0078752D" w:rsidRDefault="0078752D" w:rsidP="0078752D">
      <w:pPr>
        <w:jc w:val="both"/>
      </w:pPr>
    </w:p>
    <w:p w:rsidR="0078752D" w:rsidRDefault="0078752D" w:rsidP="0078752D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6.2. Оценка письменных контрольных работ.</w:t>
      </w:r>
    </w:p>
    <w:p w:rsidR="0078752D" w:rsidRDefault="0078752D" w:rsidP="0078752D">
      <w:pPr>
        <w:jc w:val="center"/>
        <w:rPr>
          <w:b/>
          <w:bCs/>
          <w:u w:val="single"/>
        </w:rPr>
      </w:pPr>
    </w:p>
    <w:p w:rsidR="0078752D" w:rsidRDefault="0078752D" w:rsidP="0078752D">
      <w:pPr>
        <w:jc w:val="both"/>
        <w:rPr>
          <w:u w:val="single"/>
        </w:rPr>
      </w:pPr>
      <w:r>
        <w:rPr>
          <w:b/>
          <w:bCs/>
        </w:rPr>
        <w:lastRenderedPageBreak/>
        <w:t xml:space="preserve">Оценка 5 </w:t>
      </w:r>
      <w:r>
        <w:t>ставится за работу, выполненную полностью без ошибок и недочетов.</w:t>
      </w:r>
      <w:r>
        <w:rPr>
          <w:u w:val="single"/>
        </w:rPr>
        <w:t xml:space="preserve">  </w:t>
      </w:r>
    </w:p>
    <w:p w:rsidR="0078752D" w:rsidRDefault="0078752D" w:rsidP="0078752D">
      <w:pPr>
        <w:jc w:val="both"/>
      </w:pPr>
      <w:r>
        <w:rPr>
          <w:b/>
          <w:bCs/>
        </w:rPr>
        <w:t xml:space="preserve">Оценка 4 </w:t>
      </w:r>
      <w:r>
        <w:t>ставится за работу, выполненную полностью, но при наличии не более одной ошибки и одного недочета, не более трех недочетов.</w:t>
      </w:r>
    </w:p>
    <w:p w:rsidR="0078752D" w:rsidRDefault="0078752D" w:rsidP="0078752D">
      <w:pPr>
        <w:jc w:val="both"/>
      </w:pPr>
      <w:r>
        <w:rPr>
          <w:b/>
          <w:bCs/>
        </w:rPr>
        <w:t xml:space="preserve">Оценка 3 </w:t>
      </w:r>
      <w:r>
        <w:t>ставится за работу, выполненную на 2/3 всей работы правильно или при доп</w:t>
      </w:r>
      <w:r>
        <w:t>у</w:t>
      </w:r>
      <w:r>
        <w:t>щении не более одной грубой ошибки, не более трех негрубых ошибок, одной негрубой ошибки и трех недочетов, при наличии четырех-пяти недочетов.</w:t>
      </w:r>
    </w:p>
    <w:p w:rsidR="0078752D" w:rsidRDefault="0078752D" w:rsidP="0078752D">
      <w:pPr>
        <w:jc w:val="both"/>
        <w:rPr>
          <w:bCs/>
        </w:rPr>
      </w:pPr>
      <w:r>
        <w:rPr>
          <w:b/>
          <w:bCs/>
        </w:rPr>
        <w:t xml:space="preserve">Оценка 2 </w:t>
      </w:r>
      <w:r>
        <w:t>ставится за работу,</w:t>
      </w:r>
      <w:r>
        <w:rPr>
          <w:bCs/>
        </w:rPr>
        <w:t xml:space="preserve"> в которой число ошибок и недочетов превысило норму для оценки 3 или правильно выполнено менее 2/3 работы.</w:t>
      </w:r>
    </w:p>
    <w:p w:rsidR="0078752D" w:rsidRDefault="0078752D" w:rsidP="0078752D">
      <w:pPr>
        <w:jc w:val="both"/>
        <w:rPr>
          <w:bCs/>
        </w:rPr>
      </w:pPr>
      <w:r>
        <w:rPr>
          <w:b/>
        </w:rPr>
        <w:t xml:space="preserve">Оценка 1 </w:t>
      </w:r>
      <w:r>
        <w:rPr>
          <w:bCs/>
        </w:rPr>
        <w:t>ставится за работу, невыполненную совсем или выполненную с грубыми ошибками в заданиях.</w:t>
      </w:r>
    </w:p>
    <w:p w:rsidR="0078752D" w:rsidRDefault="0078752D" w:rsidP="0078752D">
      <w:pPr>
        <w:jc w:val="center"/>
        <w:rPr>
          <w:b/>
          <w:u w:val="single"/>
        </w:rPr>
      </w:pPr>
      <w:r>
        <w:rPr>
          <w:b/>
          <w:u w:val="single"/>
        </w:rPr>
        <w:t>6.3. Оценка лабораторных работ.</w:t>
      </w:r>
    </w:p>
    <w:p w:rsidR="0078752D" w:rsidRDefault="0078752D" w:rsidP="0078752D">
      <w:pPr>
        <w:jc w:val="center"/>
        <w:rPr>
          <w:b/>
          <w:u w:val="single"/>
        </w:rPr>
      </w:pPr>
    </w:p>
    <w:p w:rsidR="0078752D" w:rsidRDefault="0078752D" w:rsidP="0078752D">
      <w:pPr>
        <w:jc w:val="both"/>
        <w:rPr>
          <w:bCs/>
        </w:rPr>
      </w:pPr>
      <w:r>
        <w:rPr>
          <w:b/>
        </w:rPr>
        <w:t xml:space="preserve">Оценка 5 </w:t>
      </w:r>
      <w:r>
        <w:rPr>
          <w:bCs/>
        </w:rPr>
        <w:t>ставится в том случае, если учащийся выполнил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</w:t>
      </w:r>
      <w:r>
        <w:rPr>
          <w:bCs/>
        </w:rPr>
        <w:t>с</w:t>
      </w:r>
      <w:r>
        <w:rPr>
          <w:bCs/>
        </w:rPr>
        <w:t>ловиях и режимах, обеспечивающих получение правильных результатов и выводов; соблюдает требования правил безопасного труда; в отчете правильно и аккуратно выполн</w:t>
      </w:r>
      <w:r>
        <w:rPr>
          <w:bCs/>
        </w:rPr>
        <w:t>я</w:t>
      </w:r>
      <w:r>
        <w:rPr>
          <w:bCs/>
        </w:rPr>
        <w:t>ет все записи, таблицы, рисунки, чертежи, графики, вычисления, правильно выполняет анализ погрешностей.</w:t>
      </w:r>
    </w:p>
    <w:p w:rsidR="0078752D" w:rsidRDefault="0078752D" w:rsidP="0078752D">
      <w:pPr>
        <w:jc w:val="both"/>
        <w:rPr>
          <w:bCs/>
        </w:rPr>
      </w:pPr>
      <w:r>
        <w:rPr>
          <w:b/>
        </w:rPr>
        <w:t xml:space="preserve">Оценка 4 </w:t>
      </w:r>
      <w:r>
        <w:rPr>
          <w:bCs/>
        </w:rPr>
        <w:t>ставится в том случае, если учащийся выполнил работу в соответствии с треб</w:t>
      </w:r>
      <w:r>
        <w:rPr>
          <w:bCs/>
        </w:rPr>
        <w:t>о</w:t>
      </w:r>
      <w:r>
        <w:rPr>
          <w:bCs/>
        </w:rPr>
        <w:t>ваниями к оценке 5, но допустил два-три недочета, не более одной негрубой ошибки и одного недочета.</w:t>
      </w:r>
    </w:p>
    <w:p w:rsidR="0078752D" w:rsidRDefault="0078752D" w:rsidP="0078752D">
      <w:pPr>
        <w:jc w:val="both"/>
        <w:rPr>
          <w:bCs/>
        </w:rPr>
      </w:pPr>
      <w:r>
        <w:rPr>
          <w:b/>
        </w:rPr>
        <w:t xml:space="preserve">Оценка 3 </w:t>
      </w:r>
      <w:r>
        <w:rPr>
          <w:bCs/>
        </w:rPr>
        <w:t>ставится в том случае, если учащийся выполнил работу не полностью, но об</w:t>
      </w:r>
      <w:r>
        <w:rPr>
          <w:bCs/>
        </w:rPr>
        <w:t>ъ</w:t>
      </w:r>
      <w:r>
        <w:rPr>
          <w:bCs/>
        </w:rPr>
        <w:t>ем выполненной части таков, что позволяет получить правильные результаты и выводы, если в ходе проведения опыта и измерений были допущены ошибки.</w:t>
      </w:r>
    </w:p>
    <w:p w:rsidR="0078752D" w:rsidRDefault="0078752D" w:rsidP="0078752D">
      <w:pPr>
        <w:jc w:val="both"/>
        <w:rPr>
          <w:bCs/>
        </w:rPr>
      </w:pPr>
      <w:r>
        <w:rPr>
          <w:b/>
        </w:rPr>
        <w:t xml:space="preserve">Оценка 2 </w:t>
      </w:r>
      <w:r>
        <w:rPr>
          <w:bCs/>
        </w:rPr>
        <w:t>ставится в том случае, если учащийся выполнил работу не полностью и объем выполненной работы не позволяет сделать правильные выводы, вычисления; наблюдения проводились неправильно.</w:t>
      </w:r>
    </w:p>
    <w:p w:rsidR="0078752D" w:rsidRDefault="0078752D" w:rsidP="0078752D">
      <w:pPr>
        <w:jc w:val="both"/>
        <w:rPr>
          <w:bCs/>
        </w:rPr>
      </w:pPr>
      <w:r>
        <w:rPr>
          <w:b/>
        </w:rPr>
        <w:t xml:space="preserve">Оценка 1 </w:t>
      </w:r>
      <w:r>
        <w:rPr>
          <w:bCs/>
        </w:rPr>
        <w:t>ставится в том случае, если учащийся совсем не выполнил работу.</w:t>
      </w:r>
    </w:p>
    <w:p w:rsidR="0078752D" w:rsidRDefault="0078752D" w:rsidP="0078752D">
      <w:pPr>
        <w:jc w:val="both"/>
        <w:rPr>
          <w:bCs/>
        </w:rPr>
      </w:pPr>
      <w:r>
        <w:rPr>
          <w:bCs/>
        </w:rPr>
        <w:t xml:space="preserve"> Во всех случаях оценка снижается, если учащийся не соблюдал требований правил без</w:t>
      </w:r>
      <w:r>
        <w:rPr>
          <w:bCs/>
        </w:rPr>
        <w:t>о</w:t>
      </w:r>
      <w:r>
        <w:rPr>
          <w:bCs/>
        </w:rPr>
        <w:t>пасного труда.</w:t>
      </w:r>
    </w:p>
    <w:p w:rsidR="0078752D" w:rsidRDefault="0078752D" w:rsidP="0078752D">
      <w:pPr>
        <w:jc w:val="both"/>
        <w:rPr>
          <w:bCs/>
        </w:rPr>
      </w:pPr>
    </w:p>
    <w:p w:rsidR="0078752D" w:rsidRDefault="0078752D" w:rsidP="0078752D">
      <w:pPr>
        <w:jc w:val="center"/>
        <w:rPr>
          <w:b/>
          <w:u w:val="single"/>
        </w:rPr>
      </w:pPr>
      <w:r>
        <w:rPr>
          <w:b/>
          <w:u w:val="single"/>
        </w:rPr>
        <w:t xml:space="preserve">  6.4. Перечень ошибок.</w:t>
      </w:r>
    </w:p>
    <w:p w:rsidR="0078752D" w:rsidRDefault="0078752D" w:rsidP="0078752D">
      <w:pPr>
        <w:jc w:val="center"/>
        <w:rPr>
          <w:b/>
          <w:u w:val="single"/>
        </w:rPr>
      </w:pPr>
    </w:p>
    <w:p w:rsidR="0078752D" w:rsidRDefault="0078752D" w:rsidP="0078752D">
      <w:pPr>
        <w:jc w:val="center"/>
        <w:rPr>
          <w:b/>
          <w:u w:val="single"/>
        </w:rPr>
      </w:pPr>
    </w:p>
    <w:p w:rsidR="0078752D" w:rsidRDefault="0078752D" w:rsidP="0078752D">
      <w:pPr>
        <w:jc w:val="center"/>
        <w:rPr>
          <w:b/>
        </w:rPr>
      </w:pPr>
      <w:smartTag w:uri="urn:schemas-microsoft-com:office:smarttags" w:element="place">
        <w:r>
          <w:rPr>
            <w:b/>
            <w:lang w:val="en-US"/>
          </w:rPr>
          <w:t>I</w:t>
        </w:r>
        <w:r>
          <w:rPr>
            <w:b/>
          </w:rPr>
          <w:t>.</w:t>
        </w:r>
      </w:smartTag>
      <w:r>
        <w:rPr>
          <w:b/>
        </w:rPr>
        <w:t xml:space="preserve"> Грубые ошибки.</w:t>
      </w:r>
    </w:p>
    <w:p w:rsidR="0078752D" w:rsidRDefault="0078752D" w:rsidP="0078752D">
      <w:pPr>
        <w:jc w:val="both"/>
        <w:rPr>
          <w:bCs/>
        </w:rPr>
      </w:pPr>
      <w:r>
        <w:rPr>
          <w:bCs/>
        </w:rPr>
        <w:t>1. Незнание определений основных понятий, законов, правил, положений теории, фо</w:t>
      </w:r>
      <w:r>
        <w:rPr>
          <w:bCs/>
        </w:rPr>
        <w:t>р</w:t>
      </w:r>
      <w:r>
        <w:rPr>
          <w:bCs/>
        </w:rPr>
        <w:t>мул, общепринятых символов, обозначения физических величин, единицу измерения.</w:t>
      </w:r>
    </w:p>
    <w:p w:rsidR="0078752D" w:rsidRDefault="0078752D" w:rsidP="0078752D">
      <w:pPr>
        <w:jc w:val="both"/>
        <w:rPr>
          <w:bCs/>
        </w:rPr>
      </w:pPr>
      <w:r>
        <w:rPr>
          <w:bCs/>
        </w:rPr>
        <w:t>2. Неумение выделять в ответе главное.</w:t>
      </w:r>
    </w:p>
    <w:p w:rsidR="0078752D" w:rsidRDefault="0078752D" w:rsidP="0078752D">
      <w:pPr>
        <w:jc w:val="both"/>
        <w:rPr>
          <w:bCs/>
        </w:rPr>
      </w:pPr>
      <w:r>
        <w:rPr>
          <w:bCs/>
        </w:rPr>
        <w:t>3. Неумение применять знания для решения задач и объяснения физических явлений; неправильно сформулированные вопросы, задания или неверные объяснения хода их реш</w:t>
      </w:r>
      <w:r>
        <w:rPr>
          <w:bCs/>
        </w:rPr>
        <w:t>е</w:t>
      </w:r>
      <w:r>
        <w:rPr>
          <w:bCs/>
        </w:rPr>
        <w:t>ния, незнание приемов решения задач, аналогичных ранее решенным в классе; ошибки, показывающие неправильное понимание условия задачи или неправильное истолкование решения.</w:t>
      </w:r>
    </w:p>
    <w:p w:rsidR="0078752D" w:rsidRDefault="0078752D" w:rsidP="0078752D">
      <w:pPr>
        <w:jc w:val="both"/>
        <w:rPr>
          <w:bCs/>
        </w:rPr>
      </w:pPr>
      <w:r>
        <w:rPr>
          <w:bCs/>
        </w:rPr>
        <w:t>4. Неумение читать и строить графики и принципиальные схемы</w:t>
      </w:r>
    </w:p>
    <w:p w:rsidR="0078752D" w:rsidRDefault="0078752D" w:rsidP="0078752D">
      <w:pPr>
        <w:jc w:val="both"/>
        <w:rPr>
          <w:bCs/>
        </w:rPr>
      </w:pPr>
      <w:r>
        <w:rPr>
          <w:bCs/>
        </w:rPr>
        <w:t>5. Неумение подготовить к работе установку или лабораторное оборудование, провести опыт, необходимые расчеты или использовать полученные данные для выводов.</w:t>
      </w:r>
    </w:p>
    <w:p w:rsidR="0078752D" w:rsidRDefault="0078752D" w:rsidP="0078752D">
      <w:pPr>
        <w:jc w:val="both"/>
        <w:rPr>
          <w:bCs/>
        </w:rPr>
      </w:pPr>
      <w:r>
        <w:rPr>
          <w:bCs/>
        </w:rPr>
        <w:t xml:space="preserve">6. Небрежное </w:t>
      </w:r>
      <w:proofErr w:type="gramStart"/>
      <w:r>
        <w:rPr>
          <w:bCs/>
        </w:rPr>
        <w:t>отношение  к</w:t>
      </w:r>
      <w:proofErr w:type="gramEnd"/>
      <w:r>
        <w:rPr>
          <w:bCs/>
        </w:rPr>
        <w:t xml:space="preserve"> лабораторному оборудованию и измерительным приборам.</w:t>
      </w:r>
    </w:p>
    <w:p w:rsidR="0078752D" w:rsidRDefault="0078752D" w:rsidP="0078752D">
      <w:pPr>
        <w:jc w:val="both"/>
        <w:rPr>
          <w:bCs/>
        </w:rPr>
      </w:pPr>
      <w:r>
        <w:rPr>
          <w:bCs/>
        </w:rPr>
        <w:t>7. Неумение определить показания измерительного прибора.</w:t>
      </w:r>
    </w:p>
    <w:p w:rsidR="0078752D" w:rsidRDefault="0078752D" w:rsidP="0078752D">
      <w:pPr>
        <w:jc w:val="both"/>
        <w:rPr>
          <w:bCs/>
        </w:rPr>
      </w:pPr>
      <w:r>
        <w:rPr>
          <w:bCs/>
        </w:rPr>
        <w:t>8. Нарушение требований правил безопасного труда при выполнении эксперимента.</w:t>
      </w:r>
    </w:p>
    <w:p w:rsidR="0078752D" w:rsidRDefault="0078752D" w:rsidP="0078752D">
      <w:pPr>
        <w:jc w:val="both"/>
        <w:rPr>
          <w:bCs/>
        </w:rPr>
      </w:pPr>
    </w:p>
    <w:p w:rsidR="0078752D" w:rsidRDefault="0078752D" w:rsidP="0078752D">
      <w:pPr>
        <w:jc w:val="center"/>
        <w:rPr>
          <w:b/>
        </w:rPr>
      </w:pPr>
      <w:r>
        <w:rPr>
          <w:b/>
          <w:lang w:val="en-US"/>
        </w:rPr>
        <w:t>II</w:t>
      </w:r>
      <w:r>
        <w:rPr>
          <w:b/>
        </w:rPr>
        <w:t>. Негрубые ошибки.</w:t>
      </w:r>
    </w:p>
    <w:p w:rsidR="0078752D" w:rsidRDefault="0078752D" w:rsidP="0078752D">
      <w:pPr>
        <w:numPr>
          <w:ilvl w:val="0"/>
          <w:numId w:val="9"/>
        </w:numPr>
        <w:tabs>
          <w:tab w:val="left" w:pos="0"/>
          <w:tab w:val="left" w:pos="1440"/>
        </w:tabs>
        <w:spacing w:after="0" w:line="240" w:lineRule="auto"/>
        <w:jc w:val="both"/>
        <w:rPr>
          <w:bCs/>
        </w:rPr>
      </w:pPr>
      <w:r>
        <w:rPr>
          <w:bCs/>
        </w:rPr>
        <w:t>Неточности формулировок, определений, законов, теорий, вызванных неполнотой ответа основных признаков определяемого понятия. Ошибки, вызванные нес</w:t>
      </w:r>
      <w:r>
        <w:rPr>
          <w:bCs/>
        </w:rPr>
        <w:t>о</w:t>
      </w:r>
      <w:r>
        <w:rPr>
          <w:bCs/>
        </w:rPr>
        <w:t>блюдением условий проведения опыта или измерений.</w:t>
      </w:r>
    </w:p>
    <w:p w:rsidR="0078752D" w:rsidRDefault="0078752D" w:rsidP="0078752D">
      <w:pPr>
        <w:numPr>
          <w:ilvl w:val="0"/>
          <w:numId w:val="9"/>
        </w:numPr>
        <w:tabs>
          <w:tab w:val="left" w:pos="0"/>
          <w:tab w:val="left" w:pos="1440"/>
        </w:tabs>
        <w:spacing w:after="0" w:line="240" w:lineRule="auto"/>
        <w:jc w:val="both"/>
        <w:rPr>
          <w:bCs/>
        </w:rPr>
      </w:pPr>
      <w:r>
        <w:rPr>
          <w:bCs/>
        </w:rPr>
        <w:t>Ошибки в условных обозначениях на принципиальных схемах, неточности чертежей, графиков, схем.</w:t>
      </w:r>
    </w:p>
    <w:p w:rsidR="0078752D" w:rsidRDefault="0078752D" w:rsidP="0078752D">
      <w:pPr>
        <w:numPr>
          <w:ilvl w:val="0"/>
          <w:numId w:val="9"/>
        </w:numPr>
        <w:tabs>
          <w:tab w:val="left" w:pos="0"/>
          <w:tab w:val="left" w:pos="1440"/>
        </w:tabs>
        <w:spacing w:after="0" w:line="240" w:lineRule="auto"/>
        <w:jc w:val="both"/>
        <w:rPr>
          <w:bCs/>
        </w:rPr>
      </w:pPr>
      <w:r>
        <w:rPr>
          <w:bCs/>
        </w:rPr>
        <w:t>Пропуск или неточное написание наименований единиц физических вел</w:t>
      </w:r>
      <w:r>
        <w:rPr>
          <w:bCs/>
        </w:rPr>
        <w:t>и</w:t>
      </w:r>
      <w:r>
        <w:rPr>
          <w:bCs/>
        </w:rPr>
        <w:t>чин.</w:t>
      </w:r>
    </w:p>
    <w:p w:rsidR="0078752D" w:rsidRDefault="0078752D" w:rsidP="0078752D">
      <w:pPr>
        <w:numPr>
          <w:ilvl w:val="0"/>
          <w:numId w:val="9"/>
        </w:numPr>
        <w:tabs>
          <w:tab w:val="left" w:pos="0"/>
          <w:tab w:val="left" w:pos="1440"/>
        </w:tabs>
        <w:spacing w:after="0" w:line="240" w:lineRule="auto"/>
        <w:jc w:val="both"/>
        <w:rPr>
          <w:bCs/>
        </w:rPr>
      </w:pPr>
      <w:r>
        <w:rPr>
          <w:bCs/>
        </w:rPr>
        <w:t>Нерациональный выбор хода решения.</w:t>
      </w:r>
    </w:p>
    <w:p w:rsidR="0078752D" w:rsidRDefault="0078752D" w:rsidP="0078752D">
      <w:pPr>
        <w:jc w:val="both"/>
        <w:rPr>
          <w:bCs/>
        </w:rPr>
      </w:pPr>
    </w:p>
    <w:p w:rsidR="0078752D" w:rsidRDefault="0078752D" w:rsidP="0078752D">
      <w:pPr>
        <w:jc w:val="center"/>
        <w:rPr>
          <w:b/>
        </w:rPr>
      </w:pPr>
      <w:r>
        <w:rPr>
          <w:b/>
          <w:lang w:val="en-US"/>
        </w:rPr>
        <w:t>III</w:t>
      </w:r>
      <w:r>
        <w:rPr>
          <w:b/>
        </w:rPr>
        <w:t>. Недочеты.</w:t>
      </w:r>
    </w:p>
    <w:p w:rsidR="0078752D" w:rsidRDefault="0078752D" w:rsidP="0078752D">
      <w:pPr>
        <w:jc w:val="center"/>
        <w:rPr>
          <w:b/>
        </w:rPr>
      </w:pPr>
    </w:p>
    <w:p w:rsidR="0078752D" w:rsidRDefault="0078752D" w:rsidP="0078752D">
      <w:pPr>
        <w:numPr>
          <w:ilvl w:val="0"/>
          <w:numId w:val="8"/>
        </w:numPr>
        <w:tabs>
          <w:tab w:val="left" w:pos="0"/>
          <w:tab w:val="left" w:pos="360"/>
        </w:tabs>
        <w:spacing w:after="0" w:line="240" w:lineRule="auto"/>
        <w:ind w:left="0"/>
        <w:jc w:val="both"/>
        <w:rPr>
          <w:bCs/>
        </w:rPr>
      </w:pPr>
      <w:r>
        <w:rPr>
          <w:bCs/>
        </w:rPr>
        <w:lastRenderedPageBreak/>
        <w:t>Нерациональные записи при вычислениях, нерациональные приемы вычислений, пр</w:t>
      </w:r>
      <w:r>
        <w:rPr>
          <w:bCs/>
        </w:rPr>
        <w:t>е</w:t>
      </w:r>
      <w:r>
        <w:rPr>
          <w:bCs/>
        </w:rPr>
        <w:t>образований и решения задач.</w:t>
      </w:r>
    </w:p>
    <w:p w:rsidR="0078752D" w:rsidRDefault="0078752D" w:rsidP="0078752D">
      <w:pPr>
        <w:numPr>
          <w:ilvl w:val="0"/>
          <w:numId w:val="8"/>
        </w:numPr>
        <w:tabs>
          <w:tab w:val="left" w:pos="0"/>
          <w:tab w:val="left" w:pos="360"/>
        </w:tabs>
        <w:spacing w:after="0" w:line="240" w:lineRule="auto"/>
        <w:ind w:left="0"/>
        <w:jc w:val="both"/>
        <w:rPr>
          <w:bCs/>
        </w:rPr>
      </w:pPr>
      <w:r>
        <w:rPr>
          <w:bCs/>
        </w:rPr>
        <w:t>Арифметические ошибки в вычислениях, если эти ошибки грубо не искажают реал</w:t>
      </w:r>
      <w:r>
        <w:rPr>
          <w:bCs/>
        </w:rPr>
        <w:t>ь</w:t>
      </w:r>
      <w:r>
        <w:rPr>
          <w:bCs/>
        </w:rPr>
        <w:t>ность полученного результата.</w:t>
      </w:r>
    </w:p>
    <w:p w:rsidR="0078752D" w:rsidRDefault="0078752D" w:rsidP="0078752D">
      <w:pPr>
        <w:numPr>
          <w:ilvl w:val="0"/>
          <w:numId w:val="8"/>
        </w:numPr>
        <w:tabs>
          <w:tab w:val="left" w:pos="0"/>
          <w:tab w:val="left" w:pos="360"/>
        </w:tabs>
        <w:spacing w:after="0" w:line="240" w:lineRule="auto"/>
        <w:ind w:left="0"/>
        <w:jc w:val="both"/>
        <w:rPr>
          <w:bCs/>
        </w:rPr>
      </w:pPr>
      <w:r>
        <w:rPr>
          <w:bCs/>
        </w:rPr>
        <w:t>Отдельные погрешности в формулировке вопроса или ответа.</w:t>
      </w:r>
    </w:p>
    <w:p w:rsidR="0078752D" w:rsidRDefault="0078752D" w:rsidP="0078752D">
      <w:pPr>
        <w:numPr>
          <w:ilvl w:val="0"/>
          <w:numId w:val="8"/>
        </w:numPr>
        <w:tabs>
          <w:tab w:val="left" w:pos="0"/>
          <w:tab w:val="left" w:pos="360"/>
        </w:tabs>
        <w:spacing w:after="0" w:line="240" w:lineRule="auto"/>
        <w:ind w:left="0"/>
        <w:jc w:val="both"/>
        <w:rPr>
          <w:bCs/>
        </w:rPr>
      </w:pPr>
      <w:r>
        <w:rPr>
          <w:bCs/>
        </w:rPr>
        <w:t>Небрежное выполнение записей, чертежей, схем, графиков.</w:t>
      </w:r>
    </w:p>
    <w:p w:rsidR="0078752D" w:rsidRDefault="0078752D" w:rsidP="0078752D">
      <w:pPr>
        <w:numPr>
          <w:ilvl w:val="0"/>
          <w:numId w:val="8"/>
        </w:numPr>
        <w:tabs>
          <w:tab w:val="left" w:pos="0"/>
          <w:tab w:val="left" w:pos="360"/>
        </w:tabs>
        <w:spacing w:after="0" w:line="240" w:lineRule="auto"/>
        <w:ind w:left="0"/>
        <w:jc w:val="both"/>
      </w:pPr>
      <w:r>
        <w:t>Орфографические и пунктуационные ошибки.</w:t>
      </w:r>
    </w:p>
    <w:p w:rsidR="0078752D" w:rsidRDefault="0078752D" w:rsidP="0078752D">
      <w:pPr>
        <w:tabs>
          <w:tab w:val="left" w:pos="0"/>
          <w:tab w:val="left" w:pos="360"/>
        </w:tabs>
        <w:spacing w:after="0" w:line="240" w:lineRule="auto"/>
        <w:jc w:val="both"/>
      </w:pPr>
    </w:p>
    <w:p w:rsidR="0078752D" w:rsidRDefault="0078752D" w:rsidP="0078752D">
      <w:pPr>
        <w:tabs>
          <w:tab w:val="left" w:pos="0"/>
          <w:tab w:val="left" w:pos="360"/>
        </w:tabs>
        <w:spacing w:after="0" w:line="240" w:lineRule="auto"/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F13D0D" w:rsidRDefault="00F13D0D" w:rsidP="0078752D">
      <w:pPr>
        <w:jc w:val="center"/>
        <w:rPr>
          <w:b/>
        </w:rPr>
      </w:pPr>
    </w:p>
    <w:p w:rsidR="0078752D" w:rsidRPr="00BE31E5" w:rsidRDefault="0078752D" w:rsidP="0078752D">
      <w:pPr>
        <w:jc w:val="center"/>
        <w:rPr>
          <w:b/>
        </w:rPr>
      </w:pPr>
      <w:r>
        <w:rPr>
          <w:b/>
        </w:rPr>
        <w:lastRenderedPageBreak/>
        <w:t xml:space="preserve">Календарно </w:t>
      </w:r>
      <w:r w:rsidRPr="00BE31E5">
        <w:rPr>
          <w:b/>
        </w:rPr>
        <w:t>-тематическое планирование</w:t>
      </w:r>
    </w:p>
    <w:p w:rsidR="0078752D" w:rsidRDefault="0078752D" w:rsidP="0078752D"/>
    <w:p w:rsidR="0078752D" w:rsidRDefault="0078752D" w:rsidP="0078752D">
      <w:pPr>
        <w:jc w:val="center"/>
      </w:pPr>
      <w:proofErr w:type="gramStart"/>
      <w:r>
        <w:t>по</w:t>
      </w:r>
      <w:proofErr w:type="gramEnd"/>
      <w:r>
        <w:t xml:space="preserve"> физике</w:t>
      </w:r>
    </w:p>
    <w:p w:rsidR="0078752D" w:rsidRDefault="0078752D" w:rsidP="0078752D"/>
    <w:p w:rsidR="0078752D" w:rsidRDefault="0078752D" w:rsidP="0078752D">
      <w:r w:rsidRPr="00182950">
        <w:rPr>
          <w:b/>
        </w:rPr>
        <w:t>Класс</w:t>
      </w:r>
      <w:r>
        <w:t xml:space="preserve"> ___8</w:t>
      </w:r>
    </w:p>
    <w:p w:rsidR="0078752D" w:rsidRDefault="0078752D" w:rsidP="0078752D">
      <w:r w:rsidRPr="00AE5B2A">
        <w:rPr>
          <w:b/>
        </w:rPr>
        <w:t>Учитель</w:t>
      </w:r>
      <w:r>
        <w:t>___</w:t>
      </w:r>
      <w:r w:rsidRPr="00B83540">
        <w:t xml:space="preserve"> </w:t>
      </w:r>
      <w:proofErr w:type="spellStart"/>
      <w:r>
        <w:t>Галимова</w:t>
      </w:r>
      <w:proofErr w:type="spellEnd"/>
      <w:r>
        <w:t xml:space="preserve"> Лилия </w:t>
      </w:r>
      <w:proofErr w:type="spellStart"/>
      <w:r>
        <w:t>Миннетулловна</w:t>
      </w:r>
      <w:proofErr w:type="spellEnd"/>
    </w:p>
    <w:p w:rsidR="0078752D" w:rsidRDefault="0078752D" w:rsidP="0078752D">
      <w:r w:rsidRPr="00AE5B2A">
        <w:rPr>
          <w:b/>
        </w:rPr>
        <w:t>Количество</w:t>
      </w:r>
      <w:r>
        <w:t xml:space="preserve"> </w:t>
      </w:r>
      <w:r w:rsidRPr="00AE5B2A">
        <w:rPr>
          <w:b/>
        </w:rPr>
        <w:t>часов</w:t>
      </w:r>
    </w:p>
    <w:p w:rsidR="0078752D" w:rsidRDefault="0078752D" w:rsidP="0078752D">
      <w:r>
        <w:t xml:space="preserve">                              </w:t>
      </w:r>
      <w:proofErr w:type="gramStart"/>
      <w:r>
        <w:t>всего</w:t>
      </w:r>
      <w:proofErr w:type="gramEnd"/>
      <w:r>
        <w:t xml:space="preserve"> _не более _70</w:t>
      </w:r>
    </w:p>
    <w:p w:rsidR="0078752D" w:rsidRDefault="0078752D" w:rsidP="0078752D">
      <w:r>
        <w:t xml:space="preserve">                              </w:t>
      </w:r>
      <w:proofErr w:type="gramStart"/>
      <w:r>
        <w:t>в</w:t>
      </w:r>
      <w:proofErr w:type="gramEnd"/>
      <w:r>
        <w:t xml:space="preserve"> неделю ____2.</w:t>
      </w:r>
    </w:p>
    <w:p w:rsidR="0078752D" w:rsidRDefault="0078752D" w:rsidP="0078752D">
      <w:r>
        <w:t>Плановых контрольных уроков _4</w:t>
      </w:r>
    </w:p>
    <w:p w:rsidR="0078752D" w:rsidRDefault="0078752D" w:rsidP="0078752D">
      <w:r>
        <w:t xml:space="preserve">                                          </w:t>
      </w:r>
      <w:proofErr w:type="gramStart"/>
      <w:r>
        <w:t>зачетов</w:t>
      </w:r>
      <w:proofErr w:type="gramEnd"/>
      <w:r>
        <w:t xml:space="preserve"> 3</w:t>
      </w:r>
    </w:p>
    <w:p w:rsidR="0078752D" w:rsidRDefault="0078752D" w:rsidP="0078752D">
      <w:r>
        <w:t xml:space="preserve">                                          </w:t>
      </w:r>
      <w:proofErr w:type="gramStart"/>
      <w:r>
        <w:t>тестов</w:t>
      </w:r>
      <w:proofErr w:type="gramEnd"/>
      <w:r>
        <w:t xml:space="preserve"> _4,</w:t>
      </w:r>
    </w:p>
    <w:p w:rsidR="0078752D" w:rsidRDefault="0078752D" w:rsidP="0078752D">
      <w:r>
        <w:t xml:space="preserve">                   </w:t>
      </w:r>
      <w:proofErr w:type="gramStart"/>
      <w:r>
        <w:t>лабораторных</w:t>
      </w:r>
      <w:proofErr w:type="gramEnd"/>
      <w:r>
        <w:t xml:space="preserve"> работ _10.</w:t>
      </w:r>
    </w:p>
    <w:p w:rsidR="0078752D" w:rsidRDefault="0078752D" w:rsidP="0078752D">
      <w:r>
        <w:t>Административных контрольных уроков_____________</w:t>
      </w:r>
    </w:p>
    <w:p w:rsidR="0078752D" w:rsidRDefault="0078752D" w:rsidP="0078752D">
      <w:r w:rsidRPr="00FD6801">
        <w:rPr>
          <w:b/>
        </w:rPr>
        <w:t>Планирование</w:t>
      </w:r>
      <w:r>
        <w:t xml:space="preserve"> составлено на основе </w:t>
      </w:r>
      <w:proofErr w:type="gramStart"/>
      <w:r>
        <w:t>примерных  программ</w:t>
      </w:r>
      <w:proofErr w:type="gramEnd"/>
      <w:r>
        <w:t xml:space="preserve"> по физике среднего(полного) общего образования .</w:t>
      </w:r>
      <w:proofErr w:type="spellStart"/>
      <w:r>
        <w:t>В.Г.Разумовский,В.А.Орлов</w:t>
      </w:r>
      <w:proofErr w:type="spellEnd"/>
      <w:r>
        <w:t>, О.Ф.Кабардин,А.А.Фадеев,2010г.</w:t>
      </w:r>
    </w:p>
    <w:p w:rsidR="0078752D" w:rsidRDefault="0078752D" w:rsidP="0078752D">
      <w:r w:rsidRPr="00FD6801">
        <w:rPr>
          <w:b/>
        </w:rPr>
        <w:t xml:space="preserve">Учебник </w:t>
      </w:r>
      <w:r>
        <w:t xml:space="preserve">  Физика 8, </w:t>
      </w:r>
      <w:proofErr w:type="spellStart"/>
      <w:r>
        <w:t>А.В.Перышкин</w:t>
      </w:r>
      <w:proofErr w:type="spellEnd"/>
      <w:r>
        <w:t>, М., «Дрофа», 2009г.</w:t>
      </w:r>
    </w:p>
    <w:p w:rsidR="0078752D" w:rsidRDefault="0078752D" w:rsidP="0078752D">
      <w:r>
        <w:t>.</w:t>
      </w:r>
    </w:p>
    <w:p w:rsidR="00F13D0D" w:rsidRDefault="00F13D0D" w:rsidP="0078752D">
      <w:pPr>
        <w:pStyle w:val="Style6"/>
        <w:widowControl/>
        <w:tabs>
          <w:tab w:val="left" w:pos="307"/>
        </w:tabs>
        <w:spacing w:before="230" w:line="226" w:lineRule="exact"/>
        <w:jc w:val="both"/>
        <w:rPr>
          <w:b/>
        </w:rPr>
      </w:pPr>
    </w:p>
    <w:p w:rsidR="00F13D0D" w:rsidRDefault="00F13D0D" w:rsidP="0078752D">
      <w:pPr>
        <w:pStyle w:val="Style6"/>
        <w:widowControl/>
        <w:tabs>
          <w:tab w:val="left" w:pos="307"/>
        </w:tabs>
        <w:spacing w:before="230" w:line="226" w:lineRule="exact"/>
        <w:jc w:val="both"/>
        <w:rPr>
          <w:b/>
        </w:rPr>
      </w:pPr>
    </w:p>
    <w:p w:rsidR="00F13D0D" w:rsidRDefault="00F13D0D" w:rsidP="0078752D">
      <w:pPr>
        <w:pStyle w:val="Style6"/>
        <w:widowControl/>
        <w:tabs>
          <w:tab w:val="left" w:pos="307"/>
        </w:tabs>
        <w:spacing w:before="230" w:line="226" w:lineRule="exact"/>
        <w:jc w:val="both"/>
        <w:rPr>
          <w:b/>
        </w:rPr>
      </w:pPr>
    </w:p>
    <w:p w:rsidR="0078752D" w:rsidRDefault="0078752D" w:rsidP="0078752D">
      <w:pPr>
        <w:pStyle w:val="Style6"/>
        <w:widowControl/>
        <w:tabs>
          <w:tab w:val="left" w:pos="307"/>
        </w:tabs>
        <w:spacing w:before="230" w:line="226" w:lineRule="exact"/>
        <w:jc w:val="both"/>
      </w:pPr>
      <w:r w:rsidRPr="00182950">
        <w:rPr>
          <w:b/>
        </w:rPr>
        <w:lastRenderedPageBreak/>
        <w:t>Дополнительная</w:t>
      </w:r>
      <w:r>
        <w:t xml:space="preserve"> </w:t>
      </w:r>
      <w:r w:rsidRPr="00182950">
        <w:rPr>
          <w:b/>
        </w:rPr>
        <w:t>литература</w:t>
      </w:r>
      <w:r>
        <w:t xml:space="preserve"> </w:t>
      </w:r>
    </w:p>
    <w:p w:rsidR="0078752D" w:rsidRPr="00231866" w:rsidRDefault="0078752D" w:rsidP="0078752D">
      <w:pPr>
        <w:pStyle w:val="Style6"/>
        <w:widowControl/>
        <w:tabs>
          <w:tab w:val="left" w:pos="307"/>
        </w:tabs>
        <w:spacing w:before="230" w:line="226" w:lineRule="exact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>1.</w:t>
      </w:r>
      <w:r>
        <w:rPr>
          <w:rStyle w:val="FontStyle11"/>
          <w:rFonts w:ascii="Times New Roman" w:hAnsi="Times New Roman"/>
        </w:rPr>
        <w:tab/>
        <w:t xml:space="preserve">демонстрационные варианты ГИА 2009,2010 </w:t>
      </w:r>
      <w:proofErr w:type="spellStart"/>
      <w:r>
        <w:rPr>
          <w:rStyle w:val="FontStyle11"/>
          <w:rFonts w:ascii="Times New Roman" w:hAnsi="Times New Roman"/>
        </w:rPr>
        <w:t>гг</w:t>
      </w:r>
      <w:proofErr w:type="spellEnd"/>
    </w:p>
    <w:p w:rsidR="0078752D" w:rsidRPr="00231866" w:rsidRDefault="0078752D" w:rsidP="0078752D">
      <w:pPr>
        <w:pStyle w:val="Style6"/>
        <w:widowControl/>
        <w:tabs>
          <w:tab w:val="left" w:pos="307"/>
        </w:tabs>
        <w:spacing w:before="5" w:line="226" w:lineRule="exact"/>
        <w:jc w:val="both"/>
        <w:rPr>
          <w:rStyle w:val="FontStyle11"/>
          <w:rFonts w:ascii="Times New Roman" w:hAnsi="Times New Roman"/>
        </w:rPr>
      </w:pPr>
      <w:r w:rsidRPr="00231866">
        <w:rPr>
          <w:rStyle w:val="FontStyle11"/>
          <w:rFonts w:ascii="Times New Roman" w:hAnsi="Times New Roman"/>
        </w:rPr>
        <w:t>2.</w:t>
      </w:r>
      <w:r w:rsidRPr="00231866">
        <w:rPr>
          <w:rStyle w:val="FontStyle11"/>
          <w:rFonts w:ascii="Times New Roman" w:hAnsi="Times New Roman"/>
        </w:rPr>
        <w:tab/>
      </w:r>
      <w:proofErr w:type="spellStart"/>
      <w:r w:rsidRPr="00231866">
        <w:rPr>
          <w:rStyle w:val="FontStyle11"/>
          <w:rFonts w:ascii="Times New Roman" w:hAnsi="Times New Roman"/>
        </w:rPr>
        <w:t>Сб</w:t>
      </w:r>
      <w:proofErr w:type="spellEnd"/>
      <w:r w:rsidRPr="00231866">
        <w:rPr>
          <w:rStyle w:val="FontStyle11"/>
          <w:rFonts w:ascii="Times New Roman" w:hAnsi="Times New Roman"/>
        </w:rPr>
        <w:t>: — «Сборник задач по физике для 7 – 9 класса</w:t>
      </w:r>
      <w:r>
        <w:rPr>
          <w:rStyle w:val="FontStyle11"/>
          <w:rFonts w:ascii="Times New Roman" w:hAnsi="Times New Roman"/>
        </w:rPr>
        <w:t xml:space="preserve">» (В.И. </w:t>
      </w:r>
      <w:proofErr w:type="spellStart"/>
      <w:r>
        <w:rPr>
          <w:rStyle w:val="FontStyle11"/>
          <w:rFonts w:ascii="Times New Roman" w:hAnsi="Times New Roman"/>
        </w:rPr>
        <w:t>Лукашик</w:t>
      </w:r>
      <w:proofErr w:type="spellEnd"/>
      <w:r>
        <w:rPr>
          <w:rStyle w:val="FontStyle11"/>
          <w:rFonts w:ascii="Times New Roman" w:hAnsi="Times New Roman"/>
        </w:rPr>
        <w:t xml:space="preserve">, </w:t>
      </w:r>
      <w:proofErr w:type="spellStart"/>
      <w:r>
        <w:rPr>
          <w:rStyle w:val="FontStyle11"/>
          <w:rFonts w:ascii="Times New Roman" w:hAnsi="Times New Roman"/>
        </w:rPr>
        <w:t>Е.В.Иванова</w:t>
      </w:r>
      <w:proofErr w:type="spellEnd"/>
      <w:r w:rsidRPr="00231866">
        <w:rPr>
          <w:rStyle w:val="FontStyle11"/>
          <w:rFonts w:ascii="Times New Roman" w:hAnsi="Times New Roman"/>
        </w:rPr>
        <w:t>)</w:t>
      </w:r>
    </w:p>
    <w:p w:rsidR="0078752D" w:rsidRDefault="0078752D" w:rsidP="0078752D">
      <w:pPr>
        <w:pStyle w:val="Style6"/>
        <w:widowControl/>
        <w:tabs>
          <w:tab w:val="left" w:pos="307"/>
        </w:tabs>
        <w:spacing w:before="10" w:line="226" w:lineRule="exact"/>
        <w:jc w:val="both"/>
        <w:rPr>
          <w:rStyle w:val="FontStyle11"/>
          <w:rFonts w:ascii="Times New Roman" w:hAnsi="Times New Roman"/>
        </w:rPr>
      </w:pPr>
      <w:r w:rsidRPr="00231866">
        <w:rPr>
          <w:rStyle w:val="FontStyle11"/>
          <w:rFonts w:ascii="Times New Roman" w:hAnsi="Times New Roman"/>
        </w:rPr>
        <w:t>3.</w:t>
      </w:r>
      <w:r w:rsidRPr="00231866">
        <w:rPr>
          <w:rStyle w:val="FontStyle11"/>
          <w:rFonts w:ascii="Times New Roman" w:hAnsi="Times New Roman"/>
        </w:rPr>
        <w:tab/>
        <w:t>Д: — «Самостоятельные и</w:t>
      </w:r>
      <w:r>
        <w:rPr>
          <w:rStyle w:val="FontStyle11"/>
          <w:rFonts w:ascii="Times New Roman" w:hAnsi="Times New Roman"/>
        </w:rPr>
        <w:t xml:space="preserve"> контрольные работы по физике. 8</w:t>
      </w:r>
      <w:r w:rsidRPr="00231866">
        <w:rPr>
          <w:rStyle w:val="FontStyle11"/>
          <w:rFonts w:ascii="Times New Roman" w:hAnsi="Times New Roman"/>
        </w:rPr>
        <w:t xml:space="preserve"> класс» (Л. А. </w:t>
      </w:r>
      <w:proofErr w:type="spellStart"/>
      <w:r w:rsidRPr="00231866">
        <w:rPr>
          <w:rStyle w:val="FontStyle11"/>
          <w:rFonts w:ascii="Times New Roman" w:hAnsi="Times New Roman"/>
        </w:rPr>
        <w:t>Кирик</w:t>
      </w:r>
      <w:proofErr w:type="spellEnd"/>
      <w:r w:rsidRPr="00231866">
        <w:rPr>
          <w:rStyle w:val="FontStyle11"/>
          <w:rFonts w:ascii="Times New Roman" w:hAnsi="Times New Roman"/>
        </w:rPr>
        <w:t>)</w:t>
      </w:r>
    </w:p>
    <w:p w:rsidR="0078752D" w:rsidRDefault="0078752D" w:rsidP="0078752D">
      <w:pPr>
        <w:pStyle w:val="Style6"/>
        <w:widowControl/>
        <w:numPr>
          <w:ilvl w:val="0"/>
          <w:numId w:val="10"/>
        </w:numPr>
        <w:tabs>
          <w:tab w:val="clear" w:pos="720"/>
          <w:tab w:val="left" w:pos="307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 xml:space="preserve">Т: –– «Тематические тесты по физике. 7-8 класс» </w:t>
      </w:r>
    </w:p>
    <w:p w:rsidR="0078752D" w:rsidRDefault="0078752D" w:rsidP="0078752D">
      <w:pPr>
        <w:pStyle w:val="Style6"/>
        <w:widowControl/>
        <w:numPr>
          <w:ilvl w:val="0"/>
          <w:numId w:val="10"/>
        </w:numPr>
        <w:tabs>
          <w:tab w:val="clear" w:pos="720"/>
          <w:tab w:val="left" w:pos="307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 xml:space="preserve">М.1: –– «Физика 8. Методические материалы» (Л.А. </w:t>
      </w:r>
      <w:proofErr w:type="spellStart"/>
      <w:r>
        <w:rPr>
          <w:rStyle w:val="FontStyle11"/>
          <w:rFonts w:ascii="Times New Roman" w:hAnsi="Times New Roman"/>
        </w:rPr>
        <w:t>Кирик</w:t>
      </w:r>
      <w:proofErr w:type="spellEnd"/>
      <w:r>
        <w:rPr>
          <w:rStyle w:val="FontStyle11"/>
          <w:rFonts w:ascii="Times New Roman" w:hAnsi="Times New Roman"/>
        </w:rPr>
        <w:t>)</w:t>
      </w:r>
    </w:p>
    <w:p w:rsidR="0078752D" w:rsidRDefault="0078752D" w:rsidP="0078752D">
      <w:pPr>
        <w:pStyle w:val="Style6"/>
        <w:widowControl/>
        <w:numPr>
          <w:ilvl w:val="0"/>
          <w:numId w:val="10"/>
        </w:numPr>
        <w:tabs>
          <w:tab w:val="clear" w:pos="720"/>
          <w:tab w:val="left" w:pos="307"/>
          <w:tab w:val="num" w:pos="426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>М.2: –– «Поурочные разработки по физике. 8 класс» (В.А. Волков)</w:t>
      </w:r>
    </w:p>
    <w:p w:rsidR="0078752D" w:rsidRDefault="0078752D" w:rsidP="0078752D">
      <w:pPr>
        <w:pStyle w:val="Style6"/>
        <w:widowControl/>
        <w:numPr>
          <w:ilvl w:val="0"/>
          <w:numId w:val="10"/>
        </w:numPr>
        <w:tabs>
          <w:tab w:val="clear" w:pos="720"/>
          <w:tab w:val="left" w:pos="307"/>
          <w:tab w:val="num" w:pos="426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 xml:space="preserve">М.3: -- «Физика 8. Опорные конспекты и </w:t>
      </w:r>
      <w:proofErr w:type="spellStart"/>
      <w:r>
        <w:rPr>
          <w:rStyle w:val="FontStyle11"/>
          <w:rFonts w:ascii="Times New Roman" w:hAnsi="Times New Roman"/>
        </w:rPr>
        <w:t>разноуровневые</w:t>
      </w:r>
      <w:proofErr w:type="spellEnd"/>
      <w:r>
        <w:rPr>
          <w:rStyle w:val="FontStyle11"/>
          <w:rFonts w:ascii="Times New Roman" w:hAnsi="Times New Roman"/>
        </w:rPr>
        <w:t xml:space="preserve"> задания» (Е.А. Марон)</w:t>
      </w:r>
    </w:p>
    <w:p w:rsidR="0078752D" w:rsidRDefault="0078752D" w:rsidP="0078752D">
      <w:pPr>
        <w:pStyle w:val="Style6"/>
        <w:widowControl/>
        <w:numPr>
          <w:ilvl w:val="0"/>
          <w:numId w:val="10"/>
        </w:numPr>
        <w:tabs>
          <w:tab w:val="clear" w:pos="720"/>
          <w:tab w:val="left" w:pos="307"/>
          <w:tab w:val="num" w:pos="426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 xml:space="preserve">Э: -- «Домашний эксперимент по физике. 7 – 11 класс» (М.Г. </w:t>
      </w:r>
      <w:proofErr w:type="spellStart"/>
      <w:r>
        <w:rPr>
          <w:rStyle w:val="FontStyle11"/>
          <w:rFonts w:ascii="Times New Roman" w:hAnsi="Times New Roman"/>
        </w:rPr>
        <w:t>Ковтунович</w:t>
      </w:r>
      <w:proofErr w:type="spellEnd"/>
      <w:r>
        <w:rPr>
          <w:rStyle w:val="FontStyle11"/>
          <w:rFonts w:ascii="Times New Roman" w:hAnsi="Times New Roman"/>
        </w:rPr>
        <w:t>)</w:t>
      </w:r>
    </w:p>
    <w:p w:rsidR="0078752D" w:rsidRDefault="0078752D" w:rsidP="0078752D">
      <w:pPr>
        <w:jc w:val="center"/>
        <w:rPr>
          <w:b/>
          <w:sz w:val="18"/>
          <w:szCs w:val="18"/>
        </w:rPr>
      </w:pPr>
    </w:p>
    <w:p w:rsidR="0078752D" w:rsidRPr="00231866" w:rsidRDefault="0078752D" w:rsidP="0078752D">
      <w:pPr>
        <w:pStyle w:val="Style6"/>
        <w:widowControl/>
        <w:tabs>
          <w:tab w:val="left" w:pos="307"/>
        </w:tabs>
        <w:spacing w:before="10" w:line="226" w:lineRule="exact"/>
        <w:jc w:val="both"/>
        <w:rPr>
          <w:rStyle w:val="FontStyle11"/>
          <w:rFonts w:ascii="Times New Roman" w:hAnsi="Times New Roman"/>
        </w:rPr>
      </w:pPr>
    </w:p>
    <w:p w:rsidR="0078752D" w:rsidRDefault="0078752D" w:rsidP="0078752D">
      <w:pPr>
        <w:jc w:val="center"/>
        <w:rPr>
          <w:b/>
        </w:rPr>
      </w:pPr>
      <w:r>
        <w:rPr>
          <w:b/>
        </w:rPr>
        <w:t>Видеотека «Физика»:</w:t>
      </w:r>
    </w:p>
    <w:p w:rsidR="0078752D" w:rsidRPr="005C201A" w:rsidRDefault="0078752D" w:rsidP="0078752D">
      <w:pPr>
        <w:numPr>
          <w:ilvl w:val="0"/>
          <w:numId w:val="1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b/>
          <w:sz w:val="18"/>
          <w:szCs w:val="18"/>
        </w:rPr>
      </w:pPr>
      <w:r w:rsidRPr="005C201A">
        <w:rPr>
          <w:sz w:val="18"/>
          <w:szCs w:val="18"/>
        </w:rPr>
        <w:t>В1: ––«</w:t>
      </w:r>
      <w:r>
        <w:rPr>
          <w:sz w:val="18"/>
          <w:szCs w:val="18"/>
        </w:rPr>
        <w:t>Тепловые явления</w:t>
      </w:r>
      <w:r w:rsidRPr="005C201A">
        <w:rPr>
          <w:sz w:val="18"/>
          <w:szCs w:val="18"/>
        </w:rPr>
        <w:t>»</w:t>
      </w:r>
    </w:p>
    <w:p w:rsidR="0078752D" w:rsidRPr="005C201A" w:rsidRDefault="0078752D" w:rsidP="0078752D">
      <w:pPr>
        <w:numPr>
          <w:ilvl w:val="0"/>
          <w:numId w:val="1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b/>
          <w:sz w:val="18"/>
          <w:szCs w:val="18"/>
        </w:rPr>
      </w:pPr>
      <w:r w:rsidRPr="005C201A">
        <w:rPr>
          <w:sz w:val="18"/>
          <w:szCs w:val="18"/>
        </w:rPr>
        <w:t>В2: –– «Электростатические явления»</w:t>
      </w:r>
    </w:p>
    <w:p w:rsidR="0078752D" w:rsidRPr="005C201A" w:rsidRDefault="0078752D" w:rsidP="0078752D">
      <w:pPr>
        <w:numPr>
          <w:ilvl w:val="0"/>
          <w:numId w:val="1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b/>
          <w:sz w:val="18"/>
          <w:szCs w:val="18"/>
        </w:rPr>
      </w:pPr>
      <w:r w:rsidRPr="005C201A">
        <w:rPr>
          <w:sz w:val="18"/>
          <w:szCs w:val="18"/>
        </w:rPr>
        <w:t>В3: –– «Электростатическое поле»</w:t>
      </w:r>
    </w:p>
    <w:p w:rsidR="0078752D" w:rsidRPr="005C201A" w:rsidRDefault="0078752D" w:rsidP="0078752D">
      <w:pPr>
        <w:numPr>
          <w:ilvl w:val="0"/>
          <w:numId w:val="1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b/>
          <w:sz w:val="18"/>
          <w:szCs w:val="18"/>
        </w:rPr>
      </w:pPr>
      <w:r w:rsidRPr="005C201A">
        <w:rPr>
          <w:sz w:val="18"/>
          <w:szCs w:val="18"/>
        </w:rPr>
        <w:t>В4: –– «Энергия электростатического поля»</w:t>
      </w:r>
    </w:p>
    <w:p w:rsidR="0078752D" w:rsidRPr="005C201A" w:rsidRDefault="0078752D" w:rsidP="0078752D">
      <w:pPr>
        <w:numPr>
          <w:ilvl w:val="0"/>
          <w:numId w:val="1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b/>
          <w:sz w:val="18"/>
          <w:szCs w:val="18"/>
        </w:rPr>
      </w:pPr>
      <w:r>
        <w:rPr>
          <w:sz w:val="18"/>
          <w:szCs w:val="18"/>
        </w:rPr>
        <w:t>В5</w:t>
      </w:r>
      <w:r w:rsidRPr="005C201A">
        <w:rPr>
          <w:sz w:val="18"/>
          <w:szCs w:val="18"/>
        </w:rPr>
        <w:t>: –– «Магнетизм», часть 1</w:t>
      </w:r>
    </w:p>
    <w:p w:rsidR="0078752D" w:rsidRPr="005C201A" w:rsidRDefault="0078752D" w:rsidP="0078752D">
      <w:pPr>
        <w:numPr>
          <w:ilvl w:val="0"/>
          <w:numId w:val="1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b/>
          <w:sz w:val="18"/>
          <w:szCs w:val="18"/>
        </w:rPr>
      </w:pPr>
      <w:r>
        <w:rPr>
          <w:sz w:val="18"/>
          <w:szCs w:val="18"/>
        </w:rPr>
        <w:t>В6</w:t>
      </w:r>
      <w:r w:rsidRPr="005C201A">
        <w:rPr>
          <w:sz w:val="18"/>
          <w:szCs w:val="18"/>
        </w:rPr>
        <w:t>: –– «Магнетизм», часть 2</w:t>
      </w:r>
    </w:p>
    <w:p w:rsidR="0078752D" w:rsidRPr="005C201A" w:rsidRDefault="0078752D" w:rsidP="0078752D">
      <w:pPr>
        <w:numPr>
          <w:ilvl w:val="0"/>
          <w:numId w:val="1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b/>
          <w:sz w:val="18"/>
          <w:szCs w:val="18"/>
        </w:rPr>
      </w:pPr>
      <w:r>
        <w:rPr>
          <w:sz w:val="18"/>
          <w:szCs w:val="18"/>
        </w:rPr>
        <w:t>В7</w:t>
      </w:r>
      <w:r w:rsidRPr="005C201A">
        <w:rPr>
          <w:sz w:val="18"/>
          <w:szCs w:val="18"/>
        </w:rPr>
        <w:t>: –– «Геометрическая оптика»</w:t>
      </w:r>
    </w:p>
    <w:p w:rsidR="0078752D" w:rsidRDefault="0078752D" w:rsidP="0078752D">
      <w:pPr>
        <w:jc w:val="center"/>
        <w:rPr>
          <w:b/>
          <w:sz w:val="18"/>
          <w:szCs w:val="18"/>
        </w:rPr>
      </w:pPr>
    </w:p>
    <w:p w:rsidR="0078752D" w:rsidRDefault="0078752D" w:rsidP="0078752D">
      <w:pPr>
        <w:ind w:firstLine="567"/>
        <w:jc w:val="both"/>
      </w:pPr>
    </w:p>
    <w:p w:rsidR="0078752D" w:rsidRDefault="0078752D" w:rsidP="0078752D">
      <w:pPr>
        <w:ind w:firstLine="567"/>
        <w:jc w:val="both"/>
      </w:pPr>
      <w:r>
        <w:rPr>
          <w:b/>
        </w:rPr>
        <w:t>2.</w:t>
      </w:r>
      <w:r>
        <w:t xml:space="preserve"> «Сборник задач по физике 7-9 класс для общеобразовательных учреждений»? В.И. </w:t>
      </w:r>
      <w:proofErr w:type="spellStart"/>
      <w:r>
        <w:t>Лук</w:t>
      </w:r>
      <w:r>
        <w:t>а</w:t>
      </w:r>
      <w:r>
        <w:t>шек</w:t>
      </w:r>
      <w:proofErr w:type="spellEnd"/>
      <w:r>
        <w:t>, Е.В. Иванов, 21 издание, М., Просвещение 2007 г.</w:t>
      </w:r>
    </w:p>
    <w:p w:rsidR="0078752D" w:rsidRDefault="0078752D" w:rsidP="0078752D">
      <w:pPr>
        <w:ind w:firstLine="567"/>
        <w:jc w:val="both"/>
      </w:pPr>
      <w:r>
        <w:rPr>
          <w:b/>
        </w:rPr>
        <w:t xml:space="preserve">3. </w:t>
      </w:r>
      <w:r>
        <w:t>Тесты по физике. 7 класс. Ярославль: Издательство ЯГПУ им. К.Д. Ушинского, 2000 г.</w:t>
      </w:r>
    </w:p>
    <w:p w:rsidR="0078752D" w:rsidRDefault="0078752D" w:rsidP="0078752D">
      <w:pPr>
        <w:ind w:firstLine="567"/>
        <w:jc w:val="both"/>
        <w:rPr>
          <w:b/>
        </w:rPr>
      </w:pPr>
    </w:p>
    <w:p w:rsidR="0078752D" w:rsidRDefault="0078752D" w:rsidP="0078752D"/>
    <w:p w:rsidR="0078752D" w:rsidRDefault="0078752D" w:rsidP="0078752D"/>
    <w:p w:rsidR="00F13D0D" w:rsidRDefault="00F13D0D" w:rsidP="0078752D">
      <w:pPr>
        <w:rPr>
          <w:b/>
          <w:sz w:val="28"/>
          <w:szCs w:val="28"/>
        </w:rPr>
      </w:pPr>
    </w:p>
    <w:p w:rsidR="00F13D0D" w:rsidRDefault="00F13D0D" w:rsidP="0078752D">
      <w:pPr>
        <w:rPr>
          <w:b/>
          <w:sz w:val="28"/>
          <w:szCs w:val="28"/>
        </w:rPr>
      </w:pPr>
    </w:p>
    <w:p w:rsidR="0078752D" w:rsidRPr="00EE181E" w:rsidRDefault="00A81D09" w:rsidP="0078752D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 xml:space="preserve">Календарно </w:t>
      </w:r>
      <w:r w:rsidR="0078752D">
        <w:rPr>
          <w:b/>
          <w:sz w:val="28"/>
          <w:szCs w:val="28"/>
        </w:rPr>
        <w:t xml:space="preserve">-тематическое </w:t>
      </w:r>
      <w:r w:rsidR="0078752D" w:rsidRPr="00EE181E">
        <w:rPr>
          <w:b/>
          <w:sz w:val="28"/>
          <w:szCs w:val="28"/>
        </w:rPr>
        <w:t xml:space="preserve"> планирование </w:t>
      </w:r>
      <w:r w:rsidR="0078752D">
        <w:rPr>
          <w:b/>
          <w:sz w:val="28"/>
          <w:szCs w:val="28"/>
        </w:rPr>
        <w:t xml:space="preserve">по </w:t>
      </w:r>
      <w:r w:rsidR="0078752D" w:rsidRPr="00EE181E">
        <w:rPr>
          <w:b/>
          <w:sz w:val="28"/>
          <w:szCs w:val="28"/>
        </w:rPr>
        <w:t>физик</w:t>
      </w:r>
      <w:r w:rsidR="0078752D">
        <w:rPr>
          <w:b/>
          <w:sz w:val="28"/>
          <w:szCs w:val="28"/>
        </w:rPr>
        <w:t>е</w:t>
      </w:r>
      <w:r w:rsidR="0078752D" w:rsidRPr="00EE181E">
        <w:rPr>
          <w:b/>
          <w:sz w:val="28"/>
          <w:szCs w:val="28"/>
        </w:rPr>
        <w:t xml:space="preserve"> в 8 классе</w:t>
      </w:r>
    </w:p>
    <w:p w:rsidR="0078752D" w:rsidRDefault="0078752D" w:rsidP="0078752D"/>
    <w:p w:rsidR="0078752D" w:rsidRDefault="0078752D" w:rsidP="0078752D"/>
    <w:tbl>
      <w:tblPr>
        <w:tblpPr w:leftFromText="180" w:rightFromText="180" w:vertAnchor="text" w:horzAnchor="margin" w:tblpXSpec="center" w:tblpY="65"/>
        <w:tblW w:w="15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2231"/>
        <w:gridCol w:w="56"/>
        <w:gridCol w:w="1393"/>
        <w:gridCol w:w="32"/>
        <w:gridCol w:w="11"/>
        <w:gridCol w:w="3398"/>
        <w:gridCol w:w="1139"/>
        <w:gridCol w:w="3116"/>
        <w:gridCol w:w="992"/>
        <w:gridCol w:w="1229"/>
        <w:gridCol w:w="47"/>
        <w:gridCol w:w="803"/>
        <w:gridCol w:w="39"/>
      </w:tblGrid>
      <w:tr w:rsidR="0078752D" w:rsidRPr="00680013" w:rsidTr="00BC3A16">
        <w:trPr>
          <w:trHeight w:val="461"/>
        </w:trPr>
        <w:tc>
          <w:tcPr>
            <w:tcW w:w="817" w:type="dxa"/>
            <w:vMerge w:val="restart"/>
            <w:vAlign w:val="center"/>
          </w:tcPr>
          <w:p w:rsidR="0078752D" w:rsidRPr="00680013" w:rsidRDefault="0078752D" w:rsidP="00BC3A16">
            <w:pPr>
              <w:jc w:val="center"/>
            </w:pPr>
            <w:r>
              <w:t>№ урока</w:t>
            </w:r>
          </w:p>
        </w:tc>
        <w:tc>
          <w:tcPr>
            <w:tcW w:w="2231" w:type="dxa"/>
            <w:vMerge w:val="restart"/>
            <w:vAlign w:val="center"/>
          </w:tcPr>
          <w:p w:rsidR="0078752D" w:rsidRPr="00680013" w:rsidRDefault="0078752D" w:rsidP="00BC3A16">
            <w:pPr>
              <w:jc w:val="center"/>
            </w:pPr>
            <w:r w:rsidRPr="00680013">
              <w:t>Тема</w:t>
            </w:r>
          </w:p>
        </w:tc>
        <w:tc>
          <w:tcPr>
            <w:tcW w:w="1492" w:type="dxa"/>
            <w:gridSpan w:val="4"/>
            <w:vMerge w:val="restart"/>
            <w:vAlign w:val="center"/>
          </w:tcPr>
          <w:p w:rsidR="0078752D" w:rsidRPr="00680013" w:rsidRDefault="0078752D" w:rsidP="00BC3A16">
            <w:pPr>
              <w:jc w:val="center"/>
            </w:pPr>
            <w:proofErr w:type="gramStart"/>
            <w:r>
              <w:t xml:space="preserve">Тип </w:t>
            </w:r>
            <w:r w:rsidRPr="00680013">
              <w:t xml:space="preserve"> урока</w:t>
            </w:r>
            <w:proofErr w:type="gramEnd"/>
          </w:p>
        </w:tc>
        <w:tc>
          <w:tcPr>
            <w:tcW w:w="3398" w:type="dxa"/>
            <w:vMerge w:val="restart"/>
            <w:vAlign w:val="center"/>
          </w:tcPr>
          <w:p w:rsidR="0078752D" w:rsidRPr="00680013" w:rsidRDefault="0078752D" w:rsidP="00BC3A16">
            <w:pPr>
              <w:jc w:val="center"/>
            </w:pPr>
            <w:r>
              <w:t xml:space="preserve">Характеристика деятельности учащихся </w:t>
            </w:r>
            <w:proofErr w:type="gramStart"/>
            <w:r>
              <w:t>или  виды</w:t>
            </w:r>
            <w:proofErr w:type="gramEnd"/>
            <w:r>
              <w:t xml:space="preserve"> учебной деятельности</w:t>
            </w:r>
          </w:p>
        </w:tc>
        <w:tc>
          <w:tcPr>
            <w:tcW w:w="1139" w:type="dxa"/>
            <w:vMerge w:val="restart"/>
          </w:tcPr>
          <w:p w:rsidR="0078752D" w:rsidRDefault="0078752D" w:rsidP="00BC3A16">
            <w:pPr>
              <w:jc w:val="center"/>
            </w:pPr>
            <w:r>
              <w:t xml:space="preserve">Виды </w:t>
            </w:r>
            <w:proofErr w:type="gramStart"/>
            <w:r w:rsidRPr="0059154D">
              <w:rPr>
                <w:sz w:val="20"/>
                <w:szCs w:val="20"/>
              </w:rPr>
              <w:t>контроля ,</w:t>
            </w:r>
            <w:proofErr w:type="gramEnd"/>
            <w:r w:rsidRPr="0059154D">
              <w:rPr>
                <w:sz w:val="20"/>
                <w:szCs w:val="20"/>
              </w:rPr>
              <w:t xml:space="preserve"> измерители</w:t>
            </w:r>
          </w:p>
        </w:tc>
        <w:tc>
          <w:tcPr>
            <w:tcW w:w="3116" w:type="dxa"/>
            <w:vMerge w:val="restart"/>
            <w:vAlign w:val="center"/>
          </w:tcPr>
          <w:p w:rsidR="0078752D" w:rsidRPr="00680013" w:rsidRDefault="0078752D" w:rsidP="00BC3A16">
            <w:pPr>
              <w:jc w:val="center"/>
            </w:pPr>
            <w:r>
              <w:t>Планируемые результаты освоения материала</w:t>
            </w:r>
          </w:p>
        </w:tc>
        <w:tc>
          <w:tcPr>
            <w:tcW w:w="992" w:type="dxa"/>
            <w:vMerge w:val="restart"/>
            <w:vAlign w:val="center"/>
          </w:tcPr>
          <w:p w:rsidR="0078752D" w:rsidRPr="00000AB6" w:rsidRDefault="0078752D" w:rsidP="00BC3A16">
            <w:pPr>
              <w:jc w:val="center"/>
              <w:rPr>
                <w:sz w:val="20"/>
                <w:szCs w:val="20"/>
              </w:rPr>
            </w:pPr>
            <w:r w:rsidRPr="00000AB6">
              <w:rPr>
                <w:sz w:val="20"/>
                <w:szCs w:val="20"/>
              </w:rPr>
              <w:t>Дом задание</w:t>
            </w:r>
          </w:p>
        </w:tc>
        <w:tc>
          <w:tcPr>
            <w:tcW w:w="2118" w:type="dxa"/>
            <w:gridSpan w:val="4"/>
          </w:tcPr>
          <w:p w:rsidR="0078752D" w:rsidRPr="00D37B25" w:rsidRDefault="0078752D" w:rsidP="00BC3A16">
            <w:pPr>
              <w:jc w:val="center"/>
            </w:pPr>
            <w:proofErr w:type="spellStart"/>
            <w:r>
              <w:rPr>
                <w:lang w:val="en-US"/>
              </w:rPr>
              <w:t>Дата</w:t>
            </w:r>
            <w:proofErr w:type="spellEnd"/>
          </w:p>
        </w:tc>
      </w:tr>
      <w:tr w:rsidR="0078752D" w:rsidRPr="00680013" w:rsidTr="00BC3A16">
        <w:trPr>
          <w:trHeight w:val="461"/>
        </w:trPr>
        <w:tc>
          <w:tcPr>
            <w:tcW w:w="817" w:type="dxa"/>
            <w:vMerge/>
            <w:vAlign w:val="center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2231" w:type="dxa"/>
            <w:vMerge/>
            <w:vAlign w:val="center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1492" w:type="dxa"/>
            <w:gridSpan w:val="4"/>
            <w:vMerge/>
            <w:vAlign w:val="center"/>
          </w:tcPr>
          <w:p w:rsidR="0078752D" w:rsidRDefault="0078752D" w:rsidP="00BC3A16">
            <w:pPr>
              <w:jc w:val="center"/>
            </w:pPr>
          </w:p>
        </w:tc>
        <w:tc>
          <w:tcPr>
            <w:tcW w:w="3398" w:type="dxa"/>
            <w:vMerge/>
            <w:vAlign w:val="center"/>
          </w:tcPr>
          <w:p w:rsidR="0078752D" w:rsidRDefault="0078752D" w:rsidP="00BC3A16">
            <w:pPr>
              <w:jc w:val="center"/>
            </w:pPr>
          </w:p>
        </w:tc>
        <w:tc>
          <w:tcPr>
            <w:tcW w:w="1139" w:type="dxa"/>
            <w:vMerge/>
          </w:tcPr>
          <w:p w:rsidR="0078752D" w:rsidRDefault="0078752D" w:rsidP="00BC3A16">
            <w:pPr>
              <w:jc w:val="center"/>
            </w:pPr>
          </w:p>
        </w:tc>
        <w:tc>
          <w:tcPr>
            <w:tcW w:w="3116" w:type="dxa"/>
            <w:vMerge/>
            <w:vAlign w:val="center"/>
          </w:tcPr>
          <w:p w:rsidR="0078752D" w:rsidRDefault="0078752D" w:rsidP="00BC3A16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78752D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Default="0078752D" w:rsidP="00BC3A16">
            <w:pPr>
              <w:jc w:val="center"/>
            </w:pPr>
            <w:r>
              <w:t>План</w:t>
            </w:r>
          </w:p>
        </w:tc>
        <w:tc>
          <w:tcPr>
            <w:tcW w:w="889" w:type="dxa"/>
            <w:gridSpan w:val="3"/>
          </w:tcPr>
          <w:p w:rsidR="0078752D" w:rsidRDefault="0078752D" w:rsidP="00BC3A16">
            <w:pPr>
              <w:jc w:val="center"/>
            </w:pPr>
            <w:r>
              <w:t>Факт</w:t>
            </w:r>
          </w:p>
        </w:tc>
      </w:tr>
      <w:tr w:rsidR="0078752D" w:rsidRPr="00680013" w:rsidTr="00BC3A16">
        <w:trPr>
          <w:trHeight w:val="72"/>
        </w:trPr>
        <w:tc>
          <w:tcPr>
            <w:tcW w:w="15303" w:type="dxa"/>
            <w:gridSpan w:val="14"/>
          </w:tcPr>
          <w:p w:rsidR="0078752D" w:rsidRPr="00C1779E" w:rsidRDefault="0078752D" w:rsidP="00BC3A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Тепловые явления-29</w:t>
            </w:r>
            <w:r w:rsidRPr="00C1779E">
              <w:rPr>
                <w:b/>
                <w:sz w:val="20"/>
                <w:szCs w:val="20"/>
              </w:rPr>
              <w:t>ч</w:t>
            </w: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1</w:t>
            </w:r>
            <w:r w:rsidRPr="00680013">
              <w:t>/1</w:t>
            </w:r>
          </w:p>
        </w:tc>
        <w:tc>
          <w:tcPr>
            <w:tcW w:w="2231" w:type="dxa"/>
          </w:tcPr>
          <w:p w:rsidR="0078752D" w:rsidRPr="00680013" w:rsidRDefault="0078752D" w:rsidP="00BC3A16">
            <w:pPr>
              <w:jc w:val="center"/>
            </w:pPr>
            <w:r w:rsidRPr="00680013">
              <w:t>Вводный инструктаж по ТБ</w:t>
            </w:r>
          </w:p>
          <w:p w:rsidR="0078752D" w:rsidRPr="00DD467A" w:rsidRDefault="0078752D" w:rsidP="00BC3A16">
            <w:pPr>
              <w:jc w:val="center"/>
              <w:rPr>
                <w:b/>
              </w:rPr>
            </w:pPr>
            <w:r w:rsidRPr="00DD467A">
              <w:rPr>
                <w:b/>
              </w:rPr>
              <w:t>Тепловое движение атомов и молекул. Температура</w:t>
            </w:r>
            <w:r>
              <w:rPr>
                <w:b/>
              </w:rPr>
              <w:t xml:space="preserve"> Д. принцип действия термометра</w:t>
            </w:r>
          </w:p>
          <w:p w:rsidR="0078752D" w:rsidRPr="00D64B85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Знать/понимать смысл физических величин: температура, тепловое равновесие.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измерять температуру тел с помощью термометра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1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9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9" w:type="dxa"/>
            <w:gridSpan w:val="3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2</w:t>
            </w:r>
            <w:r w:rsidRPr="00680013">
              <w:t>/2</w:t>
            </w:r>
          </w:p>
        </w:tc>
        <w:tc>
          <w:tcPr>
            <w:tcW w:w="2231" w:type="dxa"/>
          </w:tcPr>
          <w:p w:rsidR="0078752D" w:rsidRPr="00DD467A" w:rsidRDefault="0078752D" w:rsidP="00BC3A16">
            <w:pPr>
              <w:jc w:val="center"/>
              <w:rPr>
                <w:b/>
              </w:rPr>
            </w:pPr>
            <w:r w:rsidRPr="00DD467A">
              <w:rPr>
                <w:b/>
              </w:rPr>
              <w:t xml:space="preserve">Внутренняя энергия </w:t>
            </w:r>
          </w:p>
          <w:p w:rsidR="0078752D" w:rsidRPr="00DD467A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смысл физических </w:t>
            </w:r>
            <w:proofErr w:type="gramStart"/>
            <w:r w:rsidRPr="007329D6">
              <w:rPr>
                <w:sz w:val="20"/>
                <w:szCs w:val="20"/>
              </w:rPr>
              <w:t>величин:  внутренняя</w:t>
            </w:r>
            <w:proofErr w:type="gramEnd"/>
            <w:r w:rsidRPr="007329D6">
              <w:rPr>
                <w:sz w:val="20"/>
                <w:szCs w:val="20"/>
              </w:rPr>
              <w:t xml:space="preserve"> энергия, 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>
            <w:r w:rsidRPr="00DB0DD8">
              <w:t>§</w:t>
            </w:r>
            <w:r>
              <w:t>2</w:t>
            </w:r>
            <w:r w:rsidRPr="00DB0DD8">
              <w:t xml:space="preserve"> 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Default="0078752D" w:rsidP="00BC3A16">
            <w:pPr>
              <w:jc w:val="center"/>
            </w:pPr>
            <w:r>
              <w:t>3</w:t>
            </w:r>
            <w:r w:rsidRPr="00680013">
              <w:t>/3</w:t>
            </w:r>
          </w:p>
        </w:tc>
        <w:tc>
          <w:tcPr>
            <w:tcW w:w="2231" w:type="dxa"/>
          </w:tcPr>
          <w:p w:rsidR="0078752D" w:rsidRPr="00DD467A" w:rsidRDefault="0078752D" w:rsidP="00BC3A16">
            <w:pPr>
              <w:jc w:val="center"/>
              <w:rPr>
                <w:b/>
              </w:rPr>
            </w:pPr>
            <w:r w:rsidRPr="00DD467A">
              <w:rPr>
                <w:b/>
              </w:rPr>
              <w:t xml:space="preserve">Работа и теплопередача как </w:t>
            </w:r>
            <w:proofErr w:type="gramStart"/>
            <w:r w:rsidRPr="00DD467A">
              <w:rPr>
                <w:b/>
              </w:rPr>
              <w:t>способы  изменения</w:t>
            </w:r>
            <w:proofErr w:type="gramEnd"/>
            <w:r w:rsidRPr="00DD467A">
              <w:rPr>
                <w:b/>
              </w:rPr>
              <w:t xml:space="preserve"> внутренней</w:t>
            </w:r>
          </w:p>
          <w:p w:rsidR="0078752D" w:rsidRDefault="0078752D" w:rsidP="00BC3A16">
            <w:pPr>
              <w:jc w:val="center"/>
              <w:rPr>
                <w:b/>
              </w:rPr>
            </w:pPr>
            <w:r w:rsidRPr="00DD467A">
              <w:rPr>
                <w:b/>
              </w:rPr>
              <w:t xml:space="preserve"> </w:t>
            </w:r>
            <w:proofErr w:type="gramStart"/>
            <w:r w:rsidRPr="00DD467A">
              <w:rPr>
                <w:b/>
              </w:rPr>
              <w:t>энергии</w:t>
            </w:r>
            <w:proofErr w:type="gramEnd"/>
            <w:r w:rsidRPr="00DD467A">
              <w:rPr>
                <w:b/>
              </w:rPr>
              <w:t xml:space="preserve"> тела. </w:t>
            </w:r>
            <w:r>
              <w:rPr>
                <w:b/>
              </w:rPr>
              <w:t xml:space="preserve">Д. Изменение </w:t>
            </w:r>
            <w:r>
              <w:rPr>
                <w:b/>
              </w:rPr>
              <w:lastRenderedPageBreak/>
              <w:t>внутренней энергии тела при совершении работы и при теплопередаче</w:t>
            </w:r>
          </w:p>
          <w:p w:rsidR="0078752D" w:rsidRPr="00DD467A" w:rsidRDefault="0078752D" w:rsidP="00BC3A16">
            <w:pPr>
              <w:jc w:val="center"/>
              <w:rPr>
                <w:b/>
              </w:rPr>
            </w:pPr>
            <w:r>
              <w:rPr>
                <w:b/>
              </w:rPr>
              <w:t>О. Исследование изменения со временем температуры остывающей воды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lastRenderedPageBreak/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Знать/понимать смысл физически</w:t>
            </w:r>
            <w:r>
              <w:rPr>
                <w:sz w:val="20"/>
                <w:szCs w:val="20"/>
              </w:rPr>
              <w:t xml:space="preserve">х </w:t>
            </w:r>
            <w:proofErr w:type="gramStart"/>
            <w:r>
              <w:rPr>
                <w:sz w:val="20"/>
                <w:szCs w:val="20"/>
              </w:rPr>
              <w:t>величин:  работа</w:t>
            </w:r>
            <w:proofErr w:type="gramEnd"/>
            <w:r>
              <w:rPr>
                <w:sz w:val="20"/>
                <w:szCs w:val="20"/>
              </w:rPr>
              <w:t xml:space="preserve"> и теплопередача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DB0DD8" w:rsidRDefault="0078752D" w:rsidP="00BC3A16">
            <w:r>
              <w:t>3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4</w:t>
            </w:r>
            <w:r w:rsidRPr="00680013">
              <w:t>/4</w:t>
            </w:r>
          </w:p>
        </w:tc>
        <w:tc>
          <w:tcPr>
            <w:tcW w:w="2231" w:type="dxa"/>
          </w:tcPr>
          <w:p w:rsidR="0078752D" w:rsidRPr="00DD467A" w:rsidRDefault="0078752D" w:rsidP="00BC3A16">
            <w:pPr>
              <w:jc w:val="center"/>
              <w:rPr>
                <w:b/>
              </w:rPr>
            </w:pPr>
            <w:r w:rsidRPr="00DD467A">
              <w:rPr>
                <w:b/>
              </w:rPr>
              <w:t xml:space="preserve">Виды </w:t>
            </w:r>
            <w:proofErr w:type="spellStart"/>
            <w:proofErr w:type="gramStart"/>
            <w:r w:rsidRPr="00DD467A">
              <w:rPr>
                <w:b/>
              </w:rPr>
              <w:t>теплопере</w:t>
            </w:r>
            <w:proofErr w:type="spellEnd"/>
            <w:r w:rsidRPr="00DD467A">
              <w:rPr>
                <w:b/>
              </w:rPr>
              <w:t>-дачи</w:t>
            </w:r>
            <w:proofErr w:type="gramEnd"/>
            <w:r w:rsidRPr="00DD467A">
              <w:rPr>
                <w:b/>
              </w:rPr>
              <w:t>. Теплопроводность</w:t>
            </w:r>
            <w:r>
              <w:rPr>
                <w:b/>
              </w:rPr>
              <w:t>. Д. Теплопроводность различных материалов</w:t>
            </w:r>
          </w:p>
          <w:p w:rsidR="0078752D" w:rsidRPr="00DD467A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описывать явление теплопроводность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, приводить примеры практического использования материалов с разной теплопроводностью.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4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807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5/5</w:t>
            </w:r>
          </w:p>
        </w:tc>
        <w:tc>
          <w:tcPr>
            <w:tcW w:w="2231" w:type="dxa"/>
          </w:tcPr>
          <w:p w:rsidR="0078752D" w:rsidRPr="00DD467A" w:rsidRDefault="0078752D" w:rsidP="00BC3A16">
            <w:pPr>
              <w:jc w:val="center"/>
              <w:rPr>
                <w:b/>
              </w:rPr>
            </w:pPr>
            <w:r>
              <w:rPr>
                <w:b/>
              </w:rPr>
              <w:t>Виды теплопередачи-к</w:t>
            </w:r>
            <w:r w:rsidRPr="00DD467A">
              <w:rPr>
                <w:b/>
              </w:rPr>
              <w:t>онвекция</w:t>
            </w:r>
            <w:r>
              <w:rPr>
                <w:b/>
              </w:rPr>
              <w:t>,</w:t>
            </w:r>
            <w:r w:rsidRPr="00DD467A">
              <w:rPr>
                <w:b/>
              </w:rPr>
              <w:t xml:space="preserve"> </w:t>
            </w:r>
            <w:r>
              <w:rPr>
                <w:b/>
              </w:rPr>
              <w:t>и</w:t>
            </w:r>
            <w:r w:rsidRPr="00DD467A">
              <w:rPr>
                <w:b/>
              </w:rPr>
              <w:t>злучение</w:t>
            </w:r>
            <w:r>
              <w:rPr>
                <w:b/>
              </w:rPr>
              <w:t>. Д Конвекция в жидкостях и газах, теплопередача путем излучения</w:t>
            </w:r>
          </w:p>
          <w:p w:rsidR="0078752D" w:rsidRPr="00DD467A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Меть описывать и объяснять </w:t>
            </w:r>
            <w:proofErr w:type="gramStart"/>
            <w:r w:rsidRPr="007329D6">
              <w:rPr>
                <w:sz w:val="20"/>
                <w:szCs w:val="20"/>
              </w:rPr>
              <w:t>явления  конвекция</w:t>
            </w:r>
            <w:proofErr w:type="gramEnd"/>
            <w:r w:rsidRPr="007329D6">
              <w:rPr>
                <w:sz w:val="20"/>
                <w:szCs w:val="20"/>
              </w:rPr>
              <w:t>, излучение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5,6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807"/>
        </w:trPr>
        <w:tc>
          <w:tcPr>
            <w:tcW w:w="817" w:type="dxa"/>
          </w:tcPr>
          <w:p w:rsidR="0078752D" w:rsidRDefault="0078752D" w:rsidP="00BC3A16">
            <w:pPr>
              <w:jc w:val="center"/>
            </w:pPr>
            <w:r>
              <w:lastRenderedPageBreak/>
              <w:t>6/6</w:t>
            </w:r>
          </w:p>
        </w:tc>
        <w:tc>
          <w:tcPr>
            <w:tcW w:w="2231" w:type="dxa"/>
          </w:tcPr>
          <w:p w:rsidR="0078752D" w:rsidRPr="00680013" w:rsidRDefault="0078752D" w:rsidP="00BC3A16">
            <w:pPr>
              <w:jc w:val="center"/>
            </w:pPr>
            <w:r>
              <w:t>Примеры теплопередачи в природе и технике. Практикум по решению задач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Решение задач с осваиванием общих способов действий, планирование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Текущий, тест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определять какими способами происходит теплопередача, уметь предлагать способы защиты от переохлаждения и перегревания в природе и технике</w:t>
            </w:r>
          </w:p>
        </w:tc>
        <w:tc>
          <w:tcPr>
            <w:tcW w:w="992" w:type="dxa"/>
          </w:tcPr>
          <w:p w:rsidR="0078752D" w:rsidRPr="00DB0DD8" w:rsidRDefault="0078752D" w:rsidP="00BC3A16">
            <w:r>
              <w:t>Упр.3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7/7</w:t>
            </w:r>
          </w:p>
        </w:tc>
        <w:tc>
          <w:tcPr>
            <w:tcW w:w="2231" w:type="dxa"/>
          </w:tcPr>
          <w:p w:rsidR="0078752D" w:rsidRPr="00DD467A" w:rsidRDefault="0078752D" w:rsidP="00BC3A16">
            <w:pPr>
              <w:jc w:val="center"/>
              <w:rPr>
                <w:b/>
              </w:rPr>
            </w:pPr>
            <w:r w:rsidRPr="00DD467A">
              <w:rPr>
                <w:b/>
              </w:rPr>
              <w:t xml:space="preserve"> Количество теплоты</w:t>
            </w:r>
          </w:p>
          <w:p w:rsidR="0078752D" w:rsidRPr="00DD467A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Знать/понимать смысл понятия количество теплоты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7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8/8</w:t>
            </w:r>
          </w:p>
        </w:tc>
        <w:tc>
          <w:tcPr>
            <w:tcW w:w="2231" w:type="dxa"/>
          </w:tcPr>
          <w:p w:rsidR="0078752D" w:rsidRPr="00DD467A" w:rsidRDefault="0078752D" w:rsidP="00BC3A16">
            <w:pPr>
              <w:jc w:val="center"/>
              <w:rPr>
                <w:b/>
              </w:rPr>
            </w:pPr>
            <w:r w:rsidRPr="00DD467A">
              <w:rPr>
                <w:b/>
              </w:rPr>
              <w:t>Удельная теплоемкость</w:t>
            </w:r>
            <w:r>
              <w:rPr>
                <w:b/>
              </w:rPr>
              <w:t>. Д. Сравнение удельной теплоемкости различных веществ</w:t>
            </w:r>
          </w:p>
          <w:p w:rsidR="0078752D" w:rsidRPr="00DD467A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Знать/понимать смысл понятия удельная теплоемкость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8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Default="0078752D" w:rsidP="00BC3A16">
            <w:pPr>
              <w:jc w:val="center"/>
            </w:pPr>
            <w:r>
              <w:t>9/9</w:t>
            </w:r>
          </w:p>
        </w:tc>
        <w:tc>
          <w:tcPr>
            <w:tcW w:w="2231" w:type="dxa"/>
          </w:tcPr>
          <w:p w:rsidR="0078752D" w:rsidRDefault="0078752D" w:rsidP="00BC3A16">
            <w:pPr>
              <w:jc w:val="center"/>
            </w:pPr>
            <w:r>
              <w:t xml:space="preserve">Тепловое равновесие. </w:t>
            </w:r>
            <w:r w:rsidRPr="00680013">
              <w:t>Расчет количества теплоты, необходимого для нагревания тела и выделяемого им при охлаждении</w:t>
            </w:r>
            <w:r>
              <w:t xml:space="preserve">. 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Специально направлена на овладение учебным материалом и решением </w:t>
            </w:r>
            <w:proofErr w:type="spellStart"/>
            <w:r w:rsidRPr="007329D6">
              <w:rPr>
                <w:sz w:val="20"/>
                <w:szCs w:val="20"/>
              </w:rPr>
              <w:t>уче</w:t>
            </w:r>
            <w:proofErr w:type="spellEnd"/>
            <w:r w:rsidRPr="007329D6">
              <w:rPr>
                <w:sz w:val="20"/>
                <w:szCs w:val="20"/>
              </w:rPr>
              <w:t xml:space="preserve"> </w:t>
            </w:r>
            <w:proofErr w:type="spellStart"/>
            <w:r w:rsidRPr="007329D6">
              <w:rPr>
                <w:sz w:val="20"/>
                <w:szCs w:val="20"/>
              </w:rPr>
              <w:t>бных</w:t>
            </w:r>
            <w:proofErr w:type="spellEnd"/>
            <w:r w:rsidRPr="007329D6">
              <w:rPr>
                <w:sz w:val="20"/>
                <w:szCs w:val="20"/>
              </w:rPr>
              <w:t xml:space="preserve"> </w:t>
            </w:r>
            <w:proofErr w:type="gramStart"/>
            <w:r w:rsidRPr="007329D6">
              <w:rPr>
                <w:sz w:val="20"/>
                <w:szCs w:val="20"/>
              </w:rPr>
              <w:t>задач ,самоконтроль</w:t>
            </w:r>
            <w:proofErr w:type="gramEnd"/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Уметь  рассчитывать</w:t>
            </w:r>
            <w:proofErr w:type="gramEnd"/>
            <w:r w:rsidRPr="007329D6">
              <w:rPr>
                <w:sz w:val="20"/>
                <w:szCs w:val="20"/>
              </w:rPr>
              <w:t xml:space="preserve"> количества теплоты, необходимого для нагревания тела, выделяемого им при охлаждении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9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10/10</w:t>
            </w:r>
          </w:p>
        </w:tc>
        <w:tc>
          <w:tcPr>
            <w:tcW w:w="2231" w:type="dxa"/>
          </w:tcPr>
          <w:p w:rsidR="0078752D" w:rsidRPr="00680013" w:rsidRDefault="0078752D" w:rsidP="00BC3A16">
            <w:pPr>
              <w:jc w:val="center"/>
            </w:pPr>
            <w:r w:rsidRPr="00680013">
              <w:t>Инструктаж по ТБ при выполнении лабораторных работ.</w:t>
            </w:r>
          </w:p>
          <w:p w:rsidR="0078752D" w:rsidRPr="005C174A" w:rsidRDefault="0078752D" w:rsidP="00BC3A16">
            <w:pPr>
              <w:jc w:val="center"/>
              <w:rPr>
                <w:b/>
                <w:u w:val="single"/>
              </w:rPr>
            </w:pPr>
            <w:r w:rsidRPr="005C174A">
              <w:rPr>
                <w:b/>
                <w:u w:val="single"/>
              </w:rPr>
              <w:lastRenderedPageBreak/>
              <w:t>Л р №1 Изучение явления теплообмена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b/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lastRenderedPageBreak/>
              <w:t>Закрепление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направлены на решение учебных задач, сравнение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на практике рассчитывать количество теплоты, необходимое для нагревания тела, выделяемого телом при остывании, делать выводы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/>
          <w:p w:rsidR="0078752D" w:rsidRPr="00680013" w:rsidRDefault="0078752D" w:rsidP="00BC3A16"/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11/11</w:t>
            </w:r>
          </w:p>
        </w:tc>
        <w:tc>
          <w:tcPr>
            <w:tcW w:w="2231" w:type="dxa"/>
          </w:tcPr>
          <w:p w:rsidR="0078752D" w:rsidRPr="005452A3" w:rsidRDefault="0078752D" w:rsidP="00BC3A16">
            <w:pPr>
              <w:jc w:val="center"/>
            </w:pPr>
            <w:r w:rsidRPr="005452A3">
              <w:t>Практикум по решению задач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Решение задач с осваиванием общих способов действий, планирование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Текущий, тест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решать задачи на расчет количества теплоты при нагревании и охлаждении тела.</w:t>
            </w:r>
          </w:p>
        </w:tc>
        <w:tc>
          <w:tcPr>
            <w:tcW w:w="992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Default="0078752D" w:rsidP="00BC3A16">
            <w:pPr>
              <w:jc w:val="center"/>
            </w:pPr>
            <w:r>
              <w:t>12/12</w:t>
            </w:r>
          </w:p>
        </w:tc>
        <w:tc>
          <w:tcPr>
            <w:tcW w:w="2231" w:type="dxa"/>
          </w:tcPr>
          <w:p w:rsidR="0078752D" w:rsidRPr="005C174A" w:rsidRDefault="0078752D" w:rsidP="00BC3A16">
            <w:pPr>
              <w:jc w:val="center"/>
              <w:rPr>
                <w:b/>
                <w:u w:val="single"/>
              </w:rPr>
            </w:pPr>
            <w:r w:rsidRPr="005C174A">
              <w:rPr>
                <w:b/>
                <w:u w:val="single"/>
              </w:rPr>
              <w:t xml:space="preserve">Л р №2 «Измерение удельной </w:t>
            </w:r>
            <w:proofErr w:type="gramStart"/>
            <w:r w:rsidRPr="005C174A">
              <w:rPr>
                <w:b/>
                <w:u w:val="single"/>
              </w:rPr>
              <w:t>теплоемкости  вещества</w:t>
            </w:r>
            <w:proofErr w:type="gramEnd"/>
            <w:r w:rsidRPr="005C174A">
              <w:rPr>
                <w:b/>
                <w:u w:val="single"/>
              </w:rPr>
              <w:t>»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b/>
                <w:i/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направлены на решение учебных задач, исполнительские действия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на практике определять удельную теплоемкость тела</w:t>
            </w:r>
          </w:p>
        </w:tc>
        <w:tc>
          <w:tcPr>
            <w:tcW w:w="992" w:type="dxa"/>
          </w:tcPr>
          <w:p w:rsidR="0078752D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Default="0078752D" w:rsidP="00BC3A16">
            <w:pPr>
              <w:jc w:val="center"/>
            </w:pPr>
            <w:r>
              <w:t>13/13</w:t>
            </w:r>
          </w:p>
        </w:tc>
        <w:tc>
          <w:tcPr>
            <w:tcW w:w="2231" w:type="dxa"/>
          </w:tcPr>
          <w:p w:rsidR="0078752D" w:rsidRPr="00680013" w:rsidRDefault="0078752D" w:rsidP="00BC3A16">
            <w:pPr>
              <w:jc w:val="center"/>
            </w:pPr>
            <w:r w:rsidRPr="00680013">
              <w:t>Энергия топлива.</w:t>
            </w:r>
          </w:p>
          <w:p w:rsidR="0078752D" w:rsidRPr="00241A0D" w:rsidRDefault="0078752D" w:rsidP="00BC3A16">
            <w:pPr>
              <w:jc w:val="center"/>
              <w:rPr>
                <w:b/>
                <w:i/>
              </w:rPr>
            </w:pPr>
            <w:r w:rsidRPr="00241A0D">
              <w:rPr>
                <w:b/>
                <w:i/>
              </w:rPr>
              <w:t>Удельная теплота сгорания</w:t>
            </w:r>
          </w:p>
          <w:p w:rsidR="0078752D" w:rsidRPr="00D64B85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смысл понятия 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удельная</w:t>
            </w:r>
            <w:proofErr w:type="gramEnd"/>
            <w:r w:rsidRPr="007329D6">
              <w:rPr>
                <w:sz w:val="20"/>
                <w:szCs w:val="20"/>
              </w:rPr>
              <w:t xml:space="preserve"> теплота сгорания топлива. Уметь 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рассчитывать</w:t>
            </w:r>
            <w:proofErr w:type="gramEnd"/>
            <w:r w:rsidRPr="007329D6">
              <w:rPr>
                <w:sz w:val="20"/>
                <w:szCs w:val="20"/>
              </w:rPr>
              <w:t xml:space="preserve"> количество теплоты, выделяющееся при сгорании топлива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>§1</w:t>
            </w:r>
            <w:r>
              <w:t>0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 w:rsidRPr="00680013">
              <w:t>1</w:t>
            </w:r>
            <w:r>
              <w:t>4/14</w:t>
            </w:r>
          </w:p>
        </w:tc>
        <w:tc>
          <w:tcPr>
            <w:tcW w:w="2231" w:type="dxa"/>
          </w:tcPr>
          <w:p w:rsidR="0078752D" w:rsidRPr="00DD467A" w:rsidRDefault="0078752D" w:rsidP="00BC3A16">
            <w:pPr>
              <w:jc w:val="center"/>
              <w:rPr>
                <w:b/>
              </w:rPr>
            </w:pPr>
            <w:r w:rsidRPr="00DD467A">
              <w:rPr>
                <w:b/>
              </w:rPr>
              <w:t xml:space="preserve">Закон сохранения энергии </w:t>
            </w:r>
            <w:proofErr w:type="gramStart"/>
            <w:r w:rsidRPr="00DD467A">
              <w:rPr>
                <w:b/>
              </w:rPr>
              <w:t>в  тепловых</w:t>
            </w:r>
            <w:proofErr w:type="gramEnd"/>
            <w:r w:rsidRPr="00DD467A">
              <w:rPr>
                <w:b/>
              </w:rPr>
              <w:t xml:space="preserve"> процессах</w:t>
            </w:r>
          </w:p>
          <w:p w:rsidR="0078752D" w:rsidRPr="00DD467A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объяснять физические явления на основе закона сохранения и превращения энергии в механических и тепловых процессах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>§1</w:t>
            </w:r>
            <w:r>
              <w:t>1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 w:rsidRPr="00680013">
              <w:t>1</w:t>
            </w:r>
            <w:r>
              <w:t>5/15</w:t>
            </w:r>
          </w:p>
        </w:tc>
        <w:tc>
          <w:tcPr>
            <w:tcW w:w="2231" w:type="dxa"/>
          </w:tcPr>
          <w:p w:rsidR="0078752D" w:rsidRPr="00680013" w:rsidRDefault="0078752D" w:rsidP="00BC3A16">
            <w:pPr>
              <w:jc w:val="center"/>
            </w:pPr>
            <w:r>
              <w:t>Практикум по решению задач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Решение задач с осваиванием общих способов действий, планирование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Текущий, тест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Уметь решать задачи на расчет количества теплоты при нагревании и охлаждении </w:t>
            </w:r>
            <w:proofErr w:type="gramStart"/>
            <w:r w:rsidRPr="007329D6">
              <w:rPr>
                <w:sz w:val="20"/>
                <w:szCs w:val="20"/>
              </w:rPr>
              <w:t>тела  при</w:t>
            </w:r>
            <w:proofErr w:type="gramEnd"/>
            <w:r w:rsidRPr="007329D6">
              <w:rPr>
                <w:sz w:val="20"/>
                <w:szCs w:val="20"/>
              </w:rPr>
              <w:t xml:space="preserve"> использовании энергии сгорании топлива.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1-11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 w:rsidRPr="00680013">
              <w:t>1</w:t>
            </w:r>
            <w:r>
              <w:t>6</w:t>
            </w:r>
            <w:r w:rsidRPr="00680013">
              <w:t>/1</w:t>
            </w:r>
            <w:r>
              <w:t>6</w:t>
            </w:r>
          </w:p>
        </w:tc>
        <w:tc>
          <w:tcPr>
            <w:tcW w:w="2231" w:type="dxa"/>
          </w:tcPr>
          <w:p w:rsidR="0078752D" w:rsidRPr="00D64B85" w:rsidRDefault="0078752D" w:rsidP="00BC3A16">
            <w:pPr>
              <w:jc w:val="center"/>
              <w:rPr>
                <w:b/>
              </w:rPr>
            </w:pPr>
            <w:r w:rsidRPr="00D64B85">
              <w:rPr>
                <w:b/>
              </w:rPr>
              <w:t xml:space="preserve">К р №1 </w:t>
            </w:r>
            <w:r w:rsidRPr="00C1779E">
              <w:t>«Тепловые явления»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b/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Изменение психических свойств и поведения обучающихся в зависимости от результатов </w:t>
            </w:r>
            <w:r w:rsidRPr="007329D6">
              <w:rPr>
                <w:sz w:val="20"/>
                <w:szCs w:val="20"/>
              </w:rPr>
              <w:lastRenderedPageBreak/>
              <w:t xml:space="preserve">собственных действий, действия оценки 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lastRenderedPageBreak/>
              <w:t>Итоговый, контрольная работа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решать задачи на изученные законы</w:t>
            </w:r>
          </w:p>
        </w:tc>
        <w:tc>
          <w:tcPr>
            <w:tcW w:w="992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17/17</w:t>
            </w:r>
          </w:p>
        </w:tc>
        <w:tc>
          <w:tcPr>
            <w:tcW w:w="2231" w:type="dxa"/>
          </w:tcPr>
          <w:p w:rsidR="0078752D" w:rsidRPr="00680013" w:rsidRDefault="0078752D" w:rsidP="00BC3A16">
            <w:pPr>
              <w:jc w:val="center"/>
            </w:pPr>
            <w:r>
              <w:t xml:space="preserve">Строение вещества. </w:t>
            </w:r>
            <w:r w:rsidRPr="00680013">
              <w:t>Агрегатные состояния вещества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Знать/понимать понятия: агрегатные состояния вещества,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строение</w:t>
            </w:r>
            <w:proofErr w:type="gramEnd"/>
            <w:r w:rsidRPr="007329D6">
              <w:rPr>
                <w:sz w:val="20"/>
                <w:szCs w:val="20"/>
              </w:rPr>
              <w:t xml:space="preserve"> вещества, физические свойства, движение, расположение молекул в различных агрегатных состояниях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D64B85" w:rsidRDefault="0078752D" w:rsidP="00BC3A16">
            <w:pPr>
              <w:rPr>
                <w:sz w:val="20"/>
                <w:szCs w:val="20"/>
              </w:rPr>
            </w:pPr>
            <w:r w:rsidRPr="00DB0DD8">
              <w:t>§1</w:t>
            </w:r>
            <w:r>
              <w:t>2</w:t>
            </w:r>
          </w:p>
        </w:tc>
        <w:tc>
          <w:tcPr>
            <w:tcW w:w="1229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9" w:type="dxa"/>
            <w:gridSpan w:val="3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 w:rsidRPr="00680013">
              <w:t>1</w:t>
            </w:r>
            <w:r>
              <w:t>8/18</w:t>
            </w:r>
          </w:p>
        </w:tc>
        <w:tc>
          <w:tcPr>
            <w:tcW w:w="2231" w:type="dxa"/>
          </w:tcPr>
          <w:p w:rsidR="0078752D" w:rsidRPr="002241D5" w:rsidRDefault="0078752D" w:rsidP="00BC3A16">
            <w:pPr>
              <w:jc w:val="center"/>
              <w:rPr>
                <w:b/>
              </w:rPr>
            </w:pPr>
            <w:r w:rsidRPr="00DD467A">
              <w:rPr>
                <w:b/>
              </w:rPr>
              <w:t>Плавление и кристаллизация</w:t>
            </w:r>
            <w:r w:rsidRPr="00680013">
              <w:t>. График плавления и отвердевания</w:t>
            </w:r>
            <w:r>
              <w:t xml:space="preserve">. </w:t>
            </w:r>
            <w:r w:rsidRPr="002241D5">
              <w:rPr>
                <w:b/>
              </w:rPr>
              <w:t>Д. Явления плавления и кристаллизации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объяснять физические явления на основе знаний о плавлении и кристаллизации веществ,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читать</w:t>
            </w:r>
            <w:proofErr w:type="gramEnd"/>
            <w:r w:rsidRPr="007329D6">
              <w:rPr>
                <w:sz w:val="20"/>
                <w:szCs w:val="20"/>
              </w:rPr>
              <w:t xml:space="preserve"> и строить графики плавления и отвердевания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>§</w:t>
            </w:r>
            <w:r>
              <w:t>13-14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 w:rsidRPr="00680013">
              <w:t>1</w:t>
            </w:r>
            <w:r>
              <w:t>9/19</w:t>
            </w:r>
          </w:p>
        </w:tc>
        <w:tc>
          <w:tcPr>
            <w:tcW w:w="2231" w:type="dxa"/>
          </w:tcPr>
          <w:p w:rsidR="0078752D" w:rsidRPr="00241A0D" w:rsidRDefault="0078752D" w:rsidP="00BC3A16">
            <w:pPr>
              <w:jc w:val="center"/>
              <w:rPr>
                <w:b/>
                <w:i/>
              </w:rPr>
            </w:pPr>
            <w:r w:rsidRPr="00241A0D">
              <w:rPr>
                <w:b/>
                <w:i/>
              </w:rPr>
              <w:t>Удельная теплота плавления</w:t>
            </w:r>
          </w:p>
          <w:p w:rsidR="0078752D" w:rsidRPr="00241A0D" w:rsidRDefault="0078752D" w:rsidP="00BC3A16">
            <w:pPr>
              <w:jc w:val="center"/>
              <w:rPr>
                <w:b/>
                <w:i/>
              </w:rPr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</w:t>
            </w:r>
            <w:proofErr w:type="gramStart"/>
            <w:r w:rsidRPr="007329D6">
              <w:rPr>
                <w:sz w:val="20"/>
                <w:szCs w:val="20"/>
              </w:rPr>
              <w:t>понятия:  удельная</w:t>
            </w:r>
            <w:proofErr w:type="gramEnd"/>
            <w:r w:rsidRPr="007329D6">
              <w:rPr>
                <w:sz w:val="20"/>
                <w:szCs w:val="20"/>
              </w:rPr>
              <w:t xml:space="preserve"> теплота плавления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механизм</w:t>
            </w:r>
            <w:proofErr w:type="gramEnd"/>
            <w:r w:rsidRPr="007329D6">
              <w:rPr>
                <w:sz w:val="20"/>
                <w:szCs w:val="20"/>
              </w:rPr>
              <w:t xml:space="preserve"> плавления и отвердевания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формулу</w:t>
            </w:r>
            <w:proofErr w:type="gramEnd"/>
            <w:r w:rsidRPr="007329D6">
              <w:rPr>
                <w:sz w:val="20"/>
                <w:szCs w:val="20"/>
              </w:rPr>
              <w:t xml:space="preserve"> для расчета количества теплоты, необходимого для плавления тела и выделяемого при кристаллизации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объяснять физический смысл удельной теплоты плавления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 xml:space="preserve">§ </w:t>
            </w:r>
            <w:r>
              <w:t>15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20/20</w:t>
            </w:r>
          </w:p>
        </w:tc>
        <w:tc>
          <w:tcPr>
            <w:tcW w:w="2231" w:type="dxa"/>
          </w:tcPr>
          <w:p w:rsidR="0078752D" w:rsidRPr="00680013" w:rsidRDefault="0078752D" w:rsidP="00BC3A16">
            <w:pPr>
              <w:jc w:val="center"/>
            </w:pPr>
            <w:r>
              <w:t>Решение задач на плавление и отвердевание тел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Решение задач с осваиванием общих способов действий, планирование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Текущий, тест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Уметь  решать</w:t>
            </w:r>
            <w:proofErr w:type="gramEnd"/>
            <w:r w:rsidRPr="007329D6">
              <w:rPr>
                <w:sz w:val="20"/>
                <w:szCs w:val="20"/>
              </w:rPr>
              <w:t xml:space="preserve"> задачи на расчет количества теплоты, необходимого для плавления тела и выделяемого при кристаллизации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21/21</w:t>
            </w:r>
          </w:p>
        </w:tc>
        <w:tc>
          <w:tcPr>
            <w:tcW w:w="2231" w:type="dxa"/>
          </w:tcPr>
          <w:p w:rsidR="0078752D" w:rsidRPr="002241D5" w:rsidRDefault="0078752D" w:rsidP="00BC3A16">
            <w:pPr>
              <w:jc w:val="center"/>
              <w:rPr>
                <w:b/>
              </w:rPr>
            </w:pPr>
            <w:r w:rsidRPr="00DD467A">
              <w:rPr>
                <w:b/>
              </w:rPr>
              <w:t>Испарение. Конденсация.</w:t>
            </w:r>
            <w:r>
              <w:rPr>
                <w:b/>
              </w:rPr>
              <w:t xml:space="preserve"> </w:t>
            </w:r>
            <w:r w:rsidRPr="00680013">
              <w:t>Насыщенный и ненасыщенный пар. Поглощение энергии при испарении и выделение ее при конденсации</w:t>
            </w:r>
            <w:r>
              <w:t xml:space="preserve">. </w:t>
            </w:r>
            <w:r w:rsidRPr="002241D5">
              <w:rPr>
                <w:b/>
              </w:rPr>
              <w:t>Д.</w:t>
            </w:r>
            <w:r>
              <w:rPr>
                <w:b/>
              </w:rPr>
              <w:t xml:space="preserve"> </w:t>
            </w:r>
            <w:r w:rsidRPr="002241D5">
              <w:rPr>
                <w:b/>
              </w:rPr>
              <w:t>Явление испарения.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</w:t>
            </w:r>
            <w:proofErr w:type="gramStart"/>
            <w:r w:rsidRPr="007329D6">
              <w:rPr>
                <w:sz w:val="20"/>
                <w:szCs w:val="20"/>
              </w:rPr>
              <w:t>понятия:  парообразование</w:t>
            </w:r>
            <w:proofErr w:type="gramEnd"/>
            <w:r w:rsidRPr="007329D6">
              <w:rPr>
                <w:sz w:val="20"/>
                <w:szCs w:val="20"/>
              </w:rPr>
              <w:t>, конденсация, испарение, насыщенный пар, динамическое равновесие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объяснять физические явления на основе знаний об испарении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 xml:space="preserve">§ </w:t>
            </w:r>
            <w:r>
              <w:t>16-17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22/22</w:t>
            </w:r>
          </w:p>
        </w:tc>
        <w:tc>
          <w:tcPr>
            <w:tcW w:w="2231" w:type="dxa"/>
          </w:tcPr>
          <w:p w:rsidR="0078752D" w:rsidRPr="002241D5" w:rsidRDefault="0078752D" w:rsidP="00BC3A16">
            <w:pPr>
              <w:jc w:val="center"/>
            </w:pPr>
            <w:r w:rsidRPr="00DD467A">
              <w:rPr>
                <w:b/>
              </w:rPr>
              <w:t xml:space="preserve">Кипение. </w:t>
            </w:r>
            <w:r w:rsidRPr="00DD467A">
              <w:rPr>
                <w:b/>
                <w:i/>
              </w:rPr>
              <w:t>Зависимость температуры кипения от давления.</w:t>
            </w:r>
            <w:r>
              <w:rPr>
                <w:b/>
              </w:rPr>
              <w:t xml:space="preserve"> Д Кипение воды, постоянство температуры кипения жидкости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</w:t>
            </w:r>
            <w:proofErr w:type="gramStart"/>
            <w:r w:rsidRPr="007329D6">
              <w:rPr>
                <w:sz w:val="20"/>
                <w:szCs w:val="20"/>
              </w:rPr>
              <w:t>понятия:  кипение</w:t>
            </w:r>
            <w:proofErr w:type="gramEnd"/>
            <w:r w:rsidRPr="007329D6">
              <w:rPr>
                <w:sz w:val="20"/>
                <w:szCs w:val="20"/>
              </w:rPr>
              <w:t>, температура кипения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объяснять механизм кипения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 xml:space="preserve">§ </w:t>
            </w:r>
            <w:r>
              <w:t>18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23/23</w:t>
            </w:r>
          </w:p>
        </w:tc>
        <w:tc>
          <w:tcPr>
            <w:tcW w:w="2231" w:type="dxa"/>
          </w:tcPr>
          <w:p w:rsidR="0078752D" w:rsidRPr="002241D5" w:rsidRDefault="0078752D" w:rsidP="00BC3A16">
            <w:pPr>
              <w:jc w:val="center"/>
              <w:rPr>
                <w:b/>
              </w:rPr>
            </w:pPr>
            <w:r w:rsidRPr="00DD467A">
              <w:rPr>
                <w:b/>
              </w:rPr>
              <w:t>Влажность воздуха</w:t>
            </w:r>
            <w:r>
              <w:t xml:space="preserve">. Способы определения </w:t>
            </w:r>
            <w:r>
              <w:lastRenderedPageBreak/>
              <w:t>влажности</w:t>
            </w:r>
            <w:r w:rsidRPr="002241D5">
              <w:rPr>
                <w:b/>
              </w:rPr>
              <w:t xml:space="preserve">. Д. Измерение </w:t>
            </w:r>
          </w:p>
          <w:p w:rsidR="0078752D" w:rsidRPr="00680013" w:rsidRDefault="0078752D" w:rsidP="00BC3A16">
            <w:pPr>
              <w:jc w:val="center"/>
            </w:pPr>
            <w:proofErr w:type="gramStart"/>
            <w:r w:rsidRPr="002241D5">
              <w:rPr>
                <w:b/>
              </w:rPr>
              <w:t>влажности</w:t>
            </w:r>
            <w:proofErr w:type="gramEnd"/>
            <w:r w:rsidRPr="002241D5">
              <w:rPr>
                <w:b/>
              </w:rPr>
              <w:t xml:space="preserve"> воздуха психрометром или гигрометром</w:t>
            </w:r>
            <w:r>
              <w:rPr>
                <w:b/>
              </w:rPr>
              <w:t xml:space="preserve"> О. Измерение влажности воздуха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lastRenderedPageBreak/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</w:t>
            </w:r>
            <w:r w:rsidRPr="007329D6">
              <w:rPr>
                <w:sz w:val="20"/>
                <w:szCs w:val="20"/>
              </w:rPr>
              <w:lastRenderedPageBreak/>
              <w:t>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lastRenderedPageBreak/>
              <w:t xml:space="preserve">Знать/понимать </w:t>
            </w:r>
            <w:proofErr w:type="gramStart"/>
            <w:r w:rsidRPr="007329D6">
              <w:rPr>
                <w:sz w:val="20"/>
                <w:szCs w:val="20"/>
              </w:rPr>
              <w:t>понятия:  абсолютная</w:t>
            </w:r>
            <w:proofErr w:type="gramEnd"/>
            <w:r w:rsidRPr="007329D6">
              <w:rPr>
                <w:sz w:val="20"/>
                <w:szCs w:val="20"/>
              </w:rPr>
              <w:t>, относительная влажность воздуха, точка росы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lastRenderedPageBreak/>
              <w:t>Назначение, устройство, виды гигрометров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Уметь </w:t>
            </w:r>
            <w:proofErr w:type="spellStart"/>
            <w:r w:rsidRPr="007329D6">
              <w:rPr>
                <w:sz w:val="20"/>
                <w:szCs w:val="20"/>
              </w:rPr>
              <w:t>щпределять</w:t>
            </w:r>
            <w:proofErr w:type="spellEnd"/>
            <w:r w:rsidRPr="007329D6">
              <w:rPr>
                <w:sz w:val="20"/>
                <w:szCs w:val="20"/>
              </w:rPr>
              <w:t xml:space="preserve"> относительную влажность воздуха с помощью психрометра 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lastRenderedPageBreak/>
              <w:t xml:space="preserve">§ </w:t>
            </w:r>
            <w:r>
              <w:t>19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24/24</w:t>
            </w:r>
          </w:p>
        </w:tc>
        <w:tc>
          <w:tcPr>
            <w:tcW w:w="2231" w:type="dxa"/>
          </w:tcPr>
          <w:p w:rsidR="0078752D" w:rsidRDefault="0078752D" w:rsidP="00BC3A16">
            <w:pPr>
              <w:jc w:val="center"/>
            </w:pPr>
            <w:r w:rsidRPr="00241A0D">
              <w:rPr>
                <w:b/>
                <w:i/>
              </w:rPr>
              <w:t>Удельная теплота парообразования</w:t>
            </w:r>
            <w:r w:rsidRPr="00680013">
              <w:t xml:space="preserve"> и конденсации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</w:t>
            </w:r>
            <w:proofErr w:type="gramStart"/>
            <w:r w:rsidRPr="007329D6">
              <w:rPr>
                <w:sz w:val="20"/>
                <w:szCs w:val="20"/>
              </w:rPr>
              <w:t>понятия:  удельная</w:t>
            </w:r>
            <w:proofErr w:type="gramEnd"/>
            <w:r w:rsidRPr="007329D6">
              <w:rPr>
                <w:sz w:val="20"/>
                <w:szCs w:val="20"/>
              </w:rPr>
              <w:t xml:space="preserve"> теплота парообразования и конденсации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Формулу для расчета количества теплоты, необходимого для парообразования жидкости и выделяющегося при конденсации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решать задачи на расчет количества теплоты, необходимого для парообразования жидкости и выделяющегося при конденсации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 xml:space="preserve">§ </w:t>
            </w:r>
            <w:r>
              <w:t>20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Default="0078752D" w:rsidP="00BC3A16">
            <w:pPr>
              <w:jc w:val="center"/>
            </w:pPr>
            <w:r>
              <w:t>25/25</w:t>
            </w:r>
          </w:p>
        </w:tc>
        <w:tc>
          <w:tcPr>
            <w:tcW w:w="2231" w:type="dxa"/>
          </w:tcPr>
          <w:p w:rsidR="0078752D" w:rsidRPr="00680013" w:rsidRDefault="0078752D" w:rsidP="00BC3A16">
            <w:pPr>
              <w:jc w:val="center"/>
            </w:pPr>
            <w:r>
              <w:t>Практикум по решению задач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Решение задач с осваиванием общих способов действий, планирование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Текущий, тест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Уметь решать задачи </w:t>
            </w:r>
            <w:proofErr w:type="gramStart"/>
            <w:r w:rsidRPr="007329D6">
              <w:rPr>
                <w:sz w:val="20"/>
                <w:szCs w:val="20"/>
              </w:rPr>
              <w:t>на  изменения</w:t>
            </w:r>
            <w:proofErr w:type="gramEnd"/>
            <w:r w:rsidRPr="007329D6">
              <w:rPr>
                <w:sz w:val="20"/>
                <w:szCs w:val="20"/>
              </w:rPr>
              <w:t xml:space="preserve"> в  агрегатных состояниях вещества</w:t>
            </w:r>
          </w:p>
        </w:tc>
        <w:tc>
          <w:tcPr>
            <w:tcW w:w="992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9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9" w:type="dxa"/>
            <w:gridSpan w:val="3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26/26</w:t>
            </w:r>
          </w:p>
        </w:tc>
        <w:tc>
          <w:tcPr>
            <w:tcW w:w="2231" w:type="dxa"/>
          </w:tcPr>
          <w:p w:rsidR="0078752D" w:rsidRPr="002241D5" w:rsidRDefault="0078752D" w:rsidP="00BC3A16">
            <w:pPr>
              <w:jc w:val="center"/>
            </w:pPr>
            <w:r w:rsidRPr="00852FA9">
              <w:rPr>
                <w:b/>
              </w:rPr>
              <w:t>Преобразование энергии в тепловых машинах.</w:t>
            </w:r>
            <w:r>
              <w:t xml:space="preserve"> </w:t>
            </w:r>
            <w:r w:rsidRPr="00680013">
              <w:t xml:space="preserve">Работа газа и пара при расширении. </w:t>
            </w:r>
            <w:r w:rsidRPr="00852FA9">
              <w:rPr>
                <w:b/>
                <w:i/>
              </w:rPr>
              <w:t xml:space="preserve">Двигатель </w:t>
            </w:r>
            <w:r w:rsidRPr="00852FA9">
              <w:rPr>
                <w:b/>
                <w:i/>
              </w:rPr>
              <w:lastRenderedPageBreak/>
              <w:t>внутреннего сгорания</w:t>
            </w:r>
            <w:r>
              <w:rPr>
                <w:b/>
                <w:i/>
              </w:rPr>
              <w:t xml:space="preserve">. Реактивный двигатель. </w:t>
            </w:r>
            <w:r>
              <w:rPr>
                <w:b/>
              </w:rPr>
              <w:t>Д. Устройство четырехтактного двигателя внутреннего сгорания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lastRenderedPageBreak/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Знать/понимать смысл понятий тепловой двигатель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 </w:t>
            </w:r>
            <w:proofErr w:type="gramStart"/>
            <w:r w:rsidRPr="007329D6">
              <w:rPr>
                <w:sz w:val="20"/>
                <w:szCs w:val="20"/>
              </w:rPr>
              <w:t>устройство</w:t>
            </w:r>
            <w:proofErr w:type="gramEnd"/>
            <w:r w:rsidRPr="007329D6">
              <w:rPr>
                <w:sz w:val="20"/>
                <w:szCs w:val="20"/>
              </w:rPr>
              <w:t>, назначение и принцип действия ДВС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21,22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9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9" w:type="dxa"/>
            <w:gridSpan w:val="3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27/27</w:t>
            </w:r>
          </w:p>
        </w:tc>
        <w:tc>
          <w:tcPr>
            <w:tcW w:w="2231" w:type="dxa"/>
          </w:tcPr>
          <w:p w:rsidR="0078752D" w:rsidRPr="00B3255A" w:rsidRDefault="0078752D" w:rsidP="00BC3A16">
            <w:pPr>
              <w:jc w:val="center"/>
              <w:rPr>
                <w:b/>
              </w:rPr>
            </w:pPr>
            <w:r w:rsidRPr="00852FA9">
              <w:rPr>
                <w:b/>
                <w:i/>
              </w:rPr>
              <w:t xml:space="preserve">Паровая турбина. КПД тепловой машины. </w:t>
            </w:r>
            <w:r>
              <w:rPr>
                <w:b/>
              </w:rPr>
              <w:t>Д. Устройство паровой турбины</w:t>
            </w:r>
          </w:p>
          <w:p w:rsidR="0078752D" w:rsidRPr="00852FA9" w:rsidRDefault="0078752D" w:rsidP="00BC3A16">
            <w:pPr>
              <w:jc w:val="center"/>
              <w:rPr>
                <w:b/>
                <w:i/>
              </w:rPr>
            </w:pP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</w:t>
            </w:r>
            <w:proofErr w:type="gramStart"/>
            <w:r w:rsidRPr="007329D6">
              <w:rPr>
                <w:sz w:val="20"/>
                <w:szCs w:val="20"/>
              </w:rPr>
              <w:t>понятия:  КПД</w:t>
            </w:r>
            <w:proofErr w:type="gramEnd"/>
            <w:r w:rsidRPr="007329D6">
              <w:rPr>
                <w:sz w:val="20"/>
                <w:szCs w:val="20"/>
              </w:rPr>
              <w:t xml:space="preserve"> теплового двигателя, устройство, назначение и принцип действия паровой турбины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Рассчитывать КПД тепловых двигателей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 xml:space="preserve">§ </w:t>
            </w:r>
            <w:r>
              <w:t>23,24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28/28</w:t>
            </w:r>
          </w:p>
        </w:tc>
        <w:tc>
          <w:tcPr>
            <w:tcW w:w="2231" w:type="dxa"/>
          </w:tcPr>
          <w:p w:rsidR="0078752D" w:rsidRPr="00852FA9" w:rsidRDefault="0078752D" w:rsidP="00BC3A16">
            <w:pPr>
              <w:jc w:val="center"/>
              <w:rPr>
                <w:b/>
                <w:i/>
              </w:rPr>
            </w:pPr>
            <w:r w:rsidRPr="00852FA9">
              <w:rPr>
                <w:b/>
                <w:i/>
              </w:rPr>
              <w:t>Экологические проблемы тепловых машин.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/>
          <w:p w:rsidR="0078752D" w:rsidRPr="00680013" w:rsidRDefault="0078752D" w:rsidP="00BC3A16">
            <w:pPr>
              <w:jc w:val="center"/>
            </w:pPr>
            <w:r>
              <w:t>Подготовиться к контрольной работе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29/29</w:t>
            </w:r>
          </w:p>
        </w:tc>
        <w:tc>
          <w:tcPr>
            <w:tcW w:w="2231" w:type="dxa"/>
          </w:tcPr>
          <w:p w:rsidR="0078752D" w:rsidRPr="00680013" w:rsidRDefault="0078752D" w:rsidP="00BC3A16">
            <w:pPr>
              <w:jc w:val="center"/>
            </w:pPr>
            <w:r w:rsidRPr="00D64B85">
              <w:rPr>
                <w:b/>
              </w:rPr>
              <w:t>К р №</w:t>
            </w:r>
            <w:r>
              <w:rPr>
                <w:b/>
              </w:rPr>
              <w:t>2</w:t>
            </w:r>
            <w:r w:rsidRPr="00D64B85">
              <w:rPr>
                <w:b/>
              </w:rPr>
              <w:t xml:space="preserve"> «</w:t>
            </w:r>
            <w:r w:rsidRPr="00C1779E">
              <w:t>Изменение агрегатных состояний вещества»</w:t>
            </w:r>
          </w:p>
        </w:tc>
        <w:tc>
          <w:tcPr>
            <w:tcW w:w="1449" w:type="dxa"/>
            <w:gridSpan w:val="2"/>
          </w:tcPr>
          <w:p w:rsidR="0078752D" w:rsidRPr="007329D6" w:rsidRDefault="0078752D" w:rsidP="00BC3A16">
            <w:pPr>
              <w:jc w:val="center"/>
              <w:rPr>
                <w:b/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4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Изменение психических свойств и поведения обучающихся в зависимости от результатов собственных действий, действия оценки 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Итоговый, контрольная работа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 xml:space="preserve">§ </w:t>
            </w:r>
            <w:r>
              <w:t>12-24</w:t>
            </w:r>
          </w:p>
        </w:tc>
        <w:tc>
          <w:tcPr>
            <w:tcW w:w="1229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89" w:type="dxa"/>
            <w:gridSpan w:val="3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15303" w:type="dxa"/>
            <w:gridSpan w:val="14"/>
          </w:tcPr>
          <w:p w:rsidR="0078752D" w:rsidRPr="00C1779E" w:rsidRDefault="0078752D" w:rsidP="00BC3A16">
            <w:pPr>
              <w:jc w:val="center"/>
              <w:rPr>
                <w:b/>
              </w:rPr>
            </w:pPr>
            <w:r>
              <w:rPr>
                <w:b/>
              </w:rPr>
              <w:t>Электрические явления-28</w:t>
            </w:r>
            <w:r w:rsidRPr="00C1779E">
              <w:rPr>
                <w:b/>
              </w:rPr>
              <w:t xml:space="preserve"> ч</w:t>
            </w: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30</w:t>
            </w:r>
            <w:r w:rsidRPr="00680013">
              <w:t>/1</w:t>
            </w:r>
          </w:p>
        </w:tc>
        <w:tc>
          <w:tcPr>
            <w:tcW w:w="2231" w:type="dxa"/>
          </w:tcPr>
          <w:p w:rsidR="0078752D" w:rsidRDefault="0078752D" w:rsidP="00BC3A16">
            <w:pPr>
              <w:jc w:val="center"/>
            </w:pPr>
            <w:r w:rsidRPr="00852FA9">
              <w:rPr>
                <w:b/>
              </w:rPr>
              <w:t xml:space="preserve">Электризация </w:t>
            </w:r>
            <w:proofErr w:type="gramStart"/>
            <w:r w:rsidRPr="00852FA9">
              <w:rPr>
                <w:b/>
              </w:rPr>
              <w:t xml:space="preserve">тел </w:t>
            </w:r>
            <w:r w:rsidRPr="00852FA9">
              <w:t xml:space="preserve"> </w:t>
            </w:r>
            <w:r w:rsidRPr="00852FA9">
              <w:rPr>
                <w:b/>
              </w:rPr>
              <w:t>Взаимодействие</w:t>
            </w:r>
            <w:proofErr w:type="gramEnd"/>
            <w:r w:rsidRPr="00852FA9">
              <w:rPr>
                <w:b/>
              </w:rPr>
              <w:t xml:space="preserve"> зарядов</w:t>
            </w:r>
            <w:r>
              <w:t xml:space="preserve">. </w:t>
            </w:r>
            <w:r w:rsidRPr="00852FA9">
              <w:rPr>
                <w:b/>
              </w:rPr>
              <w:t xml:space="preserve">Два </w:t>
            </w:r>
            <w:proofErr w:type="gramStart"/>
            <w:r w:rsidRPr="00852FA9">
              <w:rPr>
                <w:b/>
              </w:rPr>
              <w:t>вида  электрических</w:t>
            </w:r>
            <w:proofErr w:type="gramEnd"/>
            <w:r w:rsidRPr="00852FA9">
              <w:rPr>
                <w:b/>
              </w:rPr>
              <w:t xml:space="preserve"> зарядов</w:t>
            </w:r>
            <w:r w:rsidRPr="00680013">
              <w:t>.</w:t>
            </w:r>
            <w:r>
              <w:t xml:space="preserve"> </w:t>
            </w:r>
            <w:r w:rsidRPr="00B70AAC">
              <w:rPr>
                <w:b/>
              </w:rPr>
              <w:t>Д.</w:t>
            </w:r>
            <w:r>
              <w:rPr>
                <w:b/>
              </w:rPr>
              <w:t xml:space="preserve"> </w:t>
            </w:r>
            <w:r w:rsidRPr="00B70AAC">
              <w:rPr>
                <w:b/>
              </w:rPr>
              <w:t>Электризация тел</w:t>
            </w:r>
            <w:r>
              <w:rPr>
                <w:b/>
              </w:rPr>
              <w:t>, два рода электрических зарядов О. наблюдение электрического взаимодействия тел.</w:t>
            </w:r>
          </w:p>
          <w:p w:rsidR="0078752D" w:rsidRPr="00D64B85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8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смысл </w:t>
            </w:r>
            <w:proofErr w:type="gramStart"/>
            <w:r w:rsidRPr="007329D6">
              <w:rPr>
                <w:sz w:val="20"/>
                <w:szCs w:val="20"/>
              </w:rPr>
              <w:t>понятий :</w:t>
            </w:r>
            <w:proofErr w:type="gramEnd"/>
            <w:r w:rsidRPr="007329D6">
              <w:rPr>
                <w:sz w:val="20"/>
                <w:szCs w:val="20"/>
              </w:rPr>
              <w:t xml:space="preserve"> электризация, наэлектризованное тело,: взаимодействие наэлектризованных тел, свойство электризации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>§</w:t>
            </w:r>
            <w:r>
              <w:t>25-26</w:t>
            </w:r>
          </w:p>
        </w:tc>
        <w:tc>
          <w:tcPr>
            <w:tcW w:w="1276" w:type="dxa"/>
            <w:gridSpan w:val="2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42" w:type="dxa"/>
            <w:gridSpan w:val="2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31</w:t>
            </w:r>
            <w:r w:rsidRPr="00680013">
              <w:t>/2</w:t>
            </w:r>
          </w:p>
        </w:tc>
        <w:tc>
          <w:tcPr>
            <w:tcW w:w="2231" w:type="dxa"/>
          </w:tcPr>
          <w:p w:rsidR="0078752D" w:rsidRPr="00680013" w:rsidRDefault="0078752D" w:rsidP="00BC3A16">
            <w:pPr>
              <w:jc w:val="center"/>
            </w:pPr>
            <w:r w:rsidRPr="00680013">
              <w:t>Электр</w:t>
            </w:r>
            <w:r>
              <w:t xml:space="preserve">оскоп. </w:t>
            </w:r>
            <w:proofErr w:type="gramStart"/>
            <w:r w:rsidRPr="00C91181">
              <w:rPr>
                <w:b/>
                <w:i/>
              </w:rPr>
              <w:t>Проводники</w:t>
            </w:r>
            <w:r>
              <w:rPr>
                <w:b/>
                <w:i/>
              </w:rPr>
              <w:t>,</w:t>
            </w:r>
            <w:r w:rsidRPr="00C91181">
              <w:rPr>
                <w:b/>
                <w:i/>
              </w:rPr>
              <w:t xml:space="preserve">  диэлектрики</w:t>
            </w:r>
            <w:proofErr w:type="gramEnd"/>
            <w:r w:rsidRPr="00C91181">
              <w:rPr>
                <w:b/>
                <w:i/>
              </w:rPr>
              <w:t>, полупроводники</w:t>
            </w:r>
            <w:r w:rsidRPr="00680013">
              <w:t xml:space="preserve"> . </w:t>
            </w:r>
            <w:r w:rsidRPr="00852FA9">
              <w:rPr>
                <w:b/>
              </w:rPr>
              <w:t>Электрическое поле,</w:t>
            </w:r>
            <w:r>
              <w:t xml:space="preserve"> </w:t>
            </w:r>
            <w:r w:rsidRPr="00852FA9">
              <w:rPr>
                <w:b/>
              </w:rPr>
              <w:t>Действие электрического поля на электрические заряды.</w:t>
            </w:r>
            <w:r>
              <w:rPr>
                <w:b/>
              </w:rPr>
              <w:t xml:space="preserve"> Д. Устройство и действие электроскопа, проводники и изоляторы, электризация через влияние, перенос электрического </w:t>
            </w:r>
            <w:r>
              <w:rPr>
                <w:b/>
              </w:rPr>
              <w:lastRenderedPageBreak/>
              <w:t>заряда с одного тела на другое</w:t>
            </w:r>
          </w:p>
        </w:tc>
        <w:tc>
          <w:tcPr>
            <w:tcW w:w="148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lastRenderedPageBreak/>
              <w:t>Изучение нового</w:t>
            </w:r>
          </w:p>
        </w:tc>
        <w:tc>
          <w:tcPr>
            <w:tcW w:w="340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смысл </w:t>
            </w:r>
            <w:proofErr w:type="gramStart"/>
            <w:r w:rsidRPr="007329D6">
              <w:rPr>
                <w:sz w:val="20"/>
                <w:szCs w:val="20"/>
              </w:rPr>
              <w:t>понятий  проводник</w:t>
            </w:r>
            <w:proofErr w:type="gramEnd"/>
            <w:r w:rsidRPr="007329D6">
              <w:rPr>
                <w:sz w:val="20"/>
                <w:szCs w:val="20"/>
              </w:rPr>
              <w:t>, непроводник, электрическая сила, электрическое поле,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устройство</w:t>
            </w:r>
            <w:proofErr w:type="gramEnd"/>
            <w:r w:rsidRPr="007329D6">
              <w:rPr>
                <w:sz w:val="20"/>
                <w:szCs w:val="20"/>
              </w:rPr>
              <w:t>, назначение и принцип действия электроскопа, зависимость действия электрического поля от расстояния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D64B85" w:rsidRDefault="0078752D" w:rsidP="00BC3A16">
            <w:pPr>
              <w:rPr>
                <w:sz w:val="20"/>
                <w:szCs w:val="20"/>
              </w:rPr>
            </w:pPr>
            <w:r w:rsidRPr="00DB0DD8">
              <w:t xml:space="preserve">§ </w:t>
            </w:r>
            <w:r>
              <w:t>27-28</w:t>
            </w:r>
          </w:p>
        </w:tc>
        <w:tc>
          <w:tcPr>
            <w:tcW w:w="1276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trHeight w:val="1558"/>
        </w:trPr>
        <w:tc>
          <w:tcPr>
            <w:tcW w:w="817" w:type="dxa"/>
          </w:tcPr>
          <w:p w:rsidR="0078752D" w:rsidRDefault="0078752D" w:rsidP="00BC3A16">
            <w:pPr>
              <w:jc w:val="center"/>
            </w:pPr>
            <w:r>
              <w:lastRenderedPageBreak/>
              <w:t>32</w:t>
            </w:r>
            <w:r w:rsidRPr="00680013">
              <w:t>/3</w:t>
            </w:r>
          </w:p>
          <w:p w:rsidR="0078752D" w:rsidRPr="001D4037" w:rsidRDefault="0078752D" w:rsidP="00BC3A16"/>
          <w:p w:rsidR="0078752D" w:rsidRPr="001D4037" w:rsidRDefault="0078752D" w:rsidP="00BC3A16"/>
          <w:p w:rsidR="0078752D" w:rsidRPr="001D4037" w:rsidRDefault="0078752D" w:rsidP="00BC3A16"/>
          <w:p w:rsidR="0078752D" w:rsidRPr="001D4037" w:rsidRDefault="0078752D" w:rsidP="00BC3A16"/>
          <w:p w:rsidR="0078752D" w:rsidRPr="001D4037" w:rsidRDefault="0078752D" w:rsidP="00BC3A16"/>
          <w:p w:rsidR="0078752D" w:rsidRPr="001D4037" w:rsidRDefault="0078752D" w:rsidP="00BC3A16"/>
          <w:p w:rsidR="0078752D" w:rsidRPr="001D4037" w:rsidRDefault="0078752D" w:rsidP="00BC3A16"/>
          <w:p w:rsidR="0078752D" w:rsidRPr="001D4037" w:rsidRDefault="0078752D" w:rsidP="00BC3A16"/>
          <w:p w:rsidR="0078752D" w:rsidRPr="001D4037" w:rsidRDefault="0078752D" w:rsidP="00BC3A16"/>
        </w:tc>
        <w:tc>
          <w:tcPr>
            <w:tcW w:w="2231" w:type="dxa"/>
          </w:tcPr>
          <w:p w:rsidR="0078752D" w:rsidRPr="00680013" w:rsidRDefault="0078752D" w:rsidP="00BC3A16">
            <w:pPr>
              <w:jc w:val="center"/>
            </w:pPr>
            <w:r w:rsidRPr="00680013">
              <w:t>Делимость электрического заряда. Электрон. Строение атомов</w:t>
            </w:r>
            <w:r>
              <w:t xml:space="preserve"> </w:t>
            </w:r>
            <w:r w:rsidRPr="00852FA9">
              <w:rPr>
                <w:b/>
              </w:rPr>
              <w:t>Закон сохранения электрического заряда.</w:t>
            </w:r>
            <w:r>
              <w:rPr>
                <w:b/>
              </w:rPr>
              <w:t xml:space="preserve"> Д. Закон сохранения электрического заряда</w:t>
            </w:r>
          </w:p>
        </w:tc>
        <w:tc>
          <w:tcPr>
            <w:tcW w:w="148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смысл </w:t>
            </w:r>
            <w:proofErr w:type="gramStart"/>
            <w:r w:rsidRPr="007329D6">
              <w:rPr>
                <w:sz w:val="20"/>
                <w:szCs w:val="20"/>
              </w:rPr>
              <w:t>понятий  электрон</w:t>
            </w:r>
            <w:proofErr w:type="gramEnd"/>
            <w:r w:rsidRPr="007329D6">
              <w:rPr>
                <w:sz w:val="20"/>
                <w:szCs w:val="20"/>
              </w:rPr>
              <w:t>, отрицательный ион, положительный ион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описывать строение атомов, схематически изображать атомы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>§</w:t>
            </w:r>
            <w:r>
              <w:t>29-30</w:t>
            </w:r>
          </w:p>
        </w:tc>
        <w:tc>
          <w:tcPr>
            <w:tcW w:w="1276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cantSplit/>
          <w:trHeight w:val="568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33</w:t>
            </w:r>
            <w:r w:rsidRPr="00680013">
              <w:t>/4</w:t>
            </w:r>
          </w:p>
        </w:tc>
        <w:tc>
          <w:tcPr>
            <w:tcW w:w="2231" w:type="dxa"/>
          </w:tcPr>
          <w:p w:rsidR="0078752D" w:rsidRDefault="0078752D" w:rsidP="00BC3A16">
            <w:pPr>
              <w:jc w:val="center"/>
            </w:pPr>
            <w:r w:rsidRPr="00680013">
              <w:t>Объяснение электрических явлений</w:t>
            </w:r>
          </w:p>
          <w:p w:rsidR="0078752D" w:rsidRPr="00D64B85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8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Уметь объяснять причину электрической нейтральности тел, механизм электризации, причина проводимости </w:t>
            </w:r>
          </w:p>
        </w:tc>
        <w:tc>
          <w:tcPr>
            <w:tcW w:w="992" w:type="dxa"/>
          </w:tcPr>
          <w:p w:rsidR="0078752D" w:rsidRPr="00D64B85" w:rsidRDefault="0078752D" w:rsidP="00BC3A16">
            <w:pPr>
              <w:rPr>
                <w:sz w:val="20"/>
                <w:szCs w:val="20"/>
              </w:rPr>
            </w:pPr>
            <w:r w:rsidRPr="00DB0DD8">
              <w:t xml:space="preserve">§ </w:t>
            </w:r>
            <w:r>
              <w:t>3</w:t>
            </w:r>
            <w:r w:rsidRPr="00DB0DD8">
              <w:t>1</w:t>
            </w:r>
          </w:p>
        </w:tc>
        <w:tc>
          <w:tcPr>
            <w:tcW w:w="1276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trHeight w:val="1243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34</w:t>
            </w:r>
            <w:r w:rsidRPr="00680013">
              <w:t>/5</w:t>
            </w:r>
          </w:p>
        </w:tc>
        <w:tc>
          <w:tcPr>
            <w:tcW w:w="2231" w:type="dxa"/>
          </w:tcPr>
          <w:p w:rsidR="0078752D" w:rsidRPr="00B70AAC" w:rsidRDefault="0078752D" w:rsidP="00BC3A16">
            <w:pPr>
              <w:jc w:val="center"/>
              <w:rPr>
                <w:b/>
              </w:rPr>
            </w:pPr>
            <w:r w:rsidRPr="00C91181">
              <w:rPr>
                <w:b/>
              </w:rPr>
              <w:t xml:space="preserve">Постоянный электрический ток. </w:t>
            </w:r>
            <w:r w:rsidRPr="00C91181">
              <w:rPr>
                <w:b/>
                <w:i/>
              </w:rPr>
              <w:t xml:space="preserve">Источники </w:t>
            </w:r>
            <w:proofErr w:type="gramStart"/>
            <w:r w:rsidRPr="00C91181">
              <w:rPr>
                <w:b/>
                <w:i/>
              </w:rPr>
              <w:t>постоянного  тока</w:t>
            </w:r>
            <w:proofErr w:type="gramEnd"/>
            <w:r>
              <w:rPr>
                <w:b/>
              </w:rPr>
              <w:t xml:space="preserve"> . Д. Источники постоянного тока. Электрический ток в электролитах. </w:t>
            </w:r>
            <w:r>
              <w:rPr>
                <w:b/>
              </w:rPr>
              <w:lastRenderedPageBreak/>
              <w:t>Электролиз, электрический ток в полупроводниках, электрические свойства полупроводников, электрический ток в газах. О. Изучение электрических свойств жидкости, изготовление гальванического элемента.</w:t>
            </w:r>
          </w:p>
          <w:p w:rsidR="0078752D" w:rsidRPr="00C91181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8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lastRenderedPageBreak/>
              <w:t>Изучение нового</w:t>
            </w:r>
          </w:p>
        </w:tc>
        <w:tc>
          <w:tcPr>
            <w:tcW w:w="340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смысл </w:t>
            </w:r>
            <w:proofErr w:type="gramStart"/>
            <w:r w:rsidRPr="007329D6">
              <w:rPr>
                <w:sz w:val="20"/>
                <w:szCs w:val="20"/>
              </w:rPr>
              <w:t>понятий :</w:t>
            </w:r>
            <w:proofErr w:type="gramEnd"/>
            <w:r w:rsidRPr="007329D6">
              <w:rPr>
                <w:sz w:val="20"/>
                <w:szCs w:val="20"/>
              </w:rPr>
              <w:t xml:space="preserve"> электрический ток, источник электрического тока, условия существования тока в проводнике, 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D64B85" w:rsidRDefault="0078752D" w:rsidP="00BC3A16">
            <w:pPr>
              <w:rPr>
                <w:sz w:val="20"/>
                <w:szCs w:val="20"/>
              </w:rPr>
            </w:pPr>
            <w:r w:rsidRPr="00DB0DD8">
              <w:t>§</w:t>
            </w:r>
            <w:r>
              <w:t>32</w:t>
            </w:r>
          </w:p>
        </w:tc>
        <w:tc>
          <w:tcPr>
            <w:tcW w:w="1276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trHeight w:val="972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35</w:t>
            </w:r>
            <w:r w:rsidRPr="00680013">
              <w:t>/6</w:t>
            </w:r>
          </w:p>
        </w:tc>
        <w:tc>
          <w:tcPr>
            <w:tcW w:w="2231" w:type="dxa"/>
          </w:tcPr>
          <w:p w:rsidR="0078752D" w:rsidRDefault="0078752D" w:rsidP="00BC3A16">
            <w:pPr>
              <w:jc w:val="center"/>
            </w:pPr>
            <w:r w:rsidRPr="00680013">
              <w:t>Электрическая цепь и ее составные части</w:t>
            </w:r>
            <w:r>
              <w:t xml:space="preserve">. </w:t>
            </w:r>
            <w:r w:rsidRPr="00B70AAC">
              <w:rPr>
                <w:b/>
              </w:rPr>
              <w:t>Д. Составление электрической цепи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81" w:type="dxa"/>
            <w:gridSpan w:val="3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смысл </w:t>
            </w:r>
            <w:proofErr w:type="gramStart"/>
            <w:r w:rsidRPr="007329D6">
              <w:rPr>
                <w:sz w:val="20"/>
                <w:szCs w:val="20"/>
              </w:rPr>
              <w:t>понятий  электрическая</w:t>
            </w:r>
            <w:proofErr w:type="gramEnd"/>
            <w:r w:rsidRPr="007329D6">
              <w:rPr>
                <w:sz w:val="20"/>
                <w:szCs w:val="20"/>
              </w:rPr>
              <w:t xml:space="preserve"> цепь, электрическая схема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читать и чертить электрические схемы</w:t>
            </w:r>
          </w:p>
        </w:tc>
        <w:tc>
          <w:tcPr>
            <w:tcW w:w="992" w:type="dxa"/>
          </w:tcPr>
          <w:p w:rsidR="0078752D" w:rsidRPr="00D64B85" w:rsidRDefault="0078752D" w:rsidP="00BC3A16">
            <w:pPr>
              <w:rPr>
                <w:sz w:val="20"/>
                <w:szCs w:val="20"/>
              </w:rPr>
            </w:pPr>
            <w:r w:rsidRPr="00DB0DD8">
              <w:t>§</w:t>
            </w:r>
            <w:r>
              <w:t>33</w:t>
            </w:r>
          </w:p>
        </w:tc>
        <w:tc>
          <w:tcPr>
            <w:tcW w:w="1276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gridAfter w:val="1"/>
          <w:wAfter w:w="39" w:type="dxa"/>
          <w:cantSplit/>
          <w:trHeight w:val="568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36</w:t>
            </w:r>
            <w:r w:rsidRPr="00680013">
              <w:t>/7</w:t>
            </w:r>
          </w:p>
        </w:tc>
        <w:tc>
          <w:tcPr>
            <w:tcW w:w="2287" w:type="dxa"/>
            <w:gridSpan w:val="2"/>
          </w:tcPr>
          <w:p w:rsidR="0078752D" w:rsidRPr="00680013" w:rsidRDefault="0078752D" w:rsidP="00BC3A16">
            <w:pPr>
              <w:jc w:val="center"/>
            </w:pPr>
            <w:r w:rsidRPr="00C91181">
              <w:rPr>
                <w:b/>
                <w:i/>
              </w:rPr>
              <w:t>Носители электрического заряда в металлах, полупроводниках, электролитах и газах.</w:t>
            </w:r>
            <w:r>
              <w:t xml:space="preserve"> </w:t>
            </w:r>
            <w:r w:rsidRPr="00680013">
              <w:t>Действия электрического тока</w:t>
            </w:r>
          </w:p>
          <w:p w:rsidR="0078752D" w:rsidRDefault="0078752D" w:rsidP="00BC3A16">
            <w:pPr>
              <w:jc w:val="center"/>
            </w:pPr>
            <w:r w:rsidRPr="00680013">
              <w:lastRenderedPageBreak/>
              <w:t>Направление электрического тока</w:t>
            </w:r>
          </w:p>
          <w:p w:rsidR="0078752D" w:rsidRPr="00D64B85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25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lastRenderedPageBreak/>
              <w:t>Изучение нового</w:t>
            </w:r>
          </w:p>
        </w:tc>
        <w:tc>
          <w:tcPr>
            <w:tcW w:w="340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смысл </w:t>
            </w:r>
            <w:proofErr w:type="gramStart"/>
            <w:r w:rsidRPr="007329D6">
              <w:rPr>
                <w:sz w:val="20"/>
                <w:szCs w:val="20"/>
              </w:rPr>
              <w:t>понятий :</w:t>
            </w:r>
            <w:proofErr w:type="gramEnd"/>
            <w:r w:rsidRPr="007329D6">
              <w:rPr>
                <w:sz w:val="20"/>
                <w:szCs w:val="20"/>
              </w:rPr>
              <w:t xml:space="preserve"> электрический ток в металлах, действия электрического тока, направление электрического тока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>
            <w:r w:rsidRPr="00DB0DD8">
              <w:t>§</w:t>
            </w:r>
            <w:r>
              <w:t>34-36</w:t>
            </w:r>
            <w:r w:rsidRPr="00DB0DD8">
              <w:t xml:space="preserve"> 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3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gridAfter w:val="1"/>
          <w:wAfter w:w="39" w:type="dxa"/>
          <w:trHeight w:val="681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37</w:t>
            </w:r>
            <w:r w:rsidRPr="00680013">
              <w:t>/8</w:t>
            </w:r>
          </w:p>
        </w:tc>
        <w:tc>
          <w:tcPr>
            <w:tcW w:w="2287" w:type="dxa"/>
            <w:gridSpan w:val="2"/>
          </w:tcPr>
          <w:p w:rsidR="0078752D" w:rsidRDefault="0078752D" w:rsidP="00BC3A16">
            <w:pPr>
              <w:jc w:val="center"/>
            </w:pPr>
            <w:r w:rsidRPr="00C91181">
              <w:rPr>
                <w:b/>
              </w:rPr>
              <w:t>Сила тока.</w:t>
            </w:r>
            <w:r w:rsidRPr="00680013">
              <w:t xml:space="preserve"> Единицы силы тока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25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 xml:space="preserve">Знать/понимать смысл </w:t>
            </w:r>
            <w:proofErr w:type="gramStart"/>
            <w:r w:rsidRPr="007329D6">
              <w:rPr>
                <w:sz w:val="20"/>
                <w:szCs w:val="20"/>
              </w:rPr>
              <w:t>понятий  сила</w:t>
            </w:r>
            <w:proofErr w:type="gramEnd"/>
            <w:r w:rsidRPr="007329D6">
              <w:rPr>
                <w:sz w:val="20"/>
                <w:szCs w:val="20"/>
              </w:rPr>
              <w:t xml:space="preserve"> тока,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формула</w:t>
            </w:r>
            <w:proofErr w:type="gramEnd"/>
            <w:r w:rsidRPr="007329D6">
              <w:rPr>
                <w:sz w:val="20"/>
                <w:szCs w:val="20"/>
              </w:rPr>
              <w:t xml:space="preserve"> и единицы силы тока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37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3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gridAfter w:val="1"/>
          <w:wAfter w:w="39" w:type="dxa"/>
          <w:trHeight w:val="1224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38</w:t>
            </w:r>
            <w:r w:rsidRPr="00680013">
              <w:t>/9</w:t>
            </w:r>
          </w:p>
        </w:tc>
        <w:tc>
          <w:tcPr>
            <w:tcW w:w="2287" w:type="dxa"/>
            <w:gridSpan w:val="2"/>
          </w:tcPr>
          <w:p w:rsidR="0078752D" w:rsidRPr="00B70AAC" w:rsidRDefault="0078752D" w:rsidP="00BC3A16">
            <w:pPr>
              <w:jc w:val="center"/>
              <w:rPr>
                <w:b/>
              </w:rPr>
            </w:pPr>
            <w:r w:rsidRPr="00680013">
              <w:t xml:space="preserve">Амперметр. </w:t>
            </w:r>
            <w:r w:rsidRPr="00B70AAC">
              <w:rPr>
                <w:b/>
              </w:rPr>
              <w:t>Д.</w:t>
            </w:r>
            <w:r>
              <w:rPr>
                <w:b/>
              </w:rPr>
              <w:t xml:space="preserve"> </w:t>
            </w:r>
            <w:r w:rsidRPr="00B70AAC">
              <w:rPr>
                <w:b/>
              </w:rPr>
              <w:t xml:space="preserve">Измерение силы тока </w:t>
            </w:r>
            <w:proofErr w:type="gramStart"/>
            <w:r w:rsidRPr="00B70AAC">
              <w:rPr>
                <w:b/>
              </w:rPr>
              <w:t>амперметром..</w:t>
            </w:r>
            <w:proofErr w:type="gramEnd"/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25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7329D6">
              <w:rPr>
                <w:sz w:val="20"/>
                <w:szCs w:val="20"/>
              </w:rPr>
              <w:t>Предварительный ,</w:t>
            </w:r>
            <w:proofErr w:type="gramEnd"/>
            <w:r w:rsidRPr="007329D6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Знать/понимать Назначение, правила включения, обозначение на схемах амперметра</w:t>
            </w:r>
          </w:p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Собирать электрическую цепь, измерять силу тока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 xml:space="preserve">§ </w:t>
            </w:r>
            <w:r>
              <w:t>38</w:t>
            </w:r>
          </w:p>
        </w:tc>
        <w:tc>
          <w:tcPr>
            <w:tcW w:w="1276" w:type="dxa"/>
            <w:gridSpan w:val="2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03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gridAfter w:val="1"/>
          <w:wAfter w:w="39" w:type="dxa"/>
          <w:trHeight w:val="421"/>
        </w:trPr>
        <w:tc>
          <w:tcPr>
            <w:tcW w:w="817" w:type="dxa"/>
          </w:tcPr>
          <w:p w:rsidR="0078752D" w:rsidRPr="00680013" w:rsidRDefault="0078752D" w:rsidP="00BC3A16">
            <w:pPr>
              <w:jc w:val="center"/>
            </w:pPr>
            <w:r>
              <w:t>39</w:t>
            </w:r>
            <w:r w:rsidRPr="00680013">
              <w:t>/10</w:t>
            </w:r>
          </w:p>
        </w:tc>
        <w:tc>
          <w:tcPr>
            <w:tcW w:w="2287" w:type="dxa"/>
            <w:gridSpan w:val="2"/>
          </w:tcPr>
          <w:p w:rsidR="0078752D" w:rsidRPr="00680013" w:rsidRDefault="0078752D" w:rsidP="00BC3A16">
            <w:pPr>
              <w:jc w:val="center"/>
            </w:pPr>
            <w:r w:rsidRPr="005C174A">
              <w:rPr>
                <w:b/>
                <w:u w:val="single"/>
              </w:rPr>
              <w:t xml:space="preserve">Л р №3 </w:t>
            </w:r>
            <w:r w:rsidRPr="005C174A">
              <w:rPr>
                <w:u w:val="single"/>
              </w:rPr>
              <w:t xml:space="preserve">«Сборка электрической цепи и измерение силы тока в ее различных участках» </w:t>
            </w:r>
            <w:r w:rsidRPr="00680013">
              <w:t>Инструктаж по ТБ при выполнении лабораторных работ по электричеству</w:t>
            </w:r>
            <w:r>
              <w:t xml:space="preserve"> </w:t>
            </w:r>
            <w:r w:rsidRPr="007A7FB0">
              <w:rPr>
                <w:b/>
              </w:rPr>
              <w:t>Д.</w:t>
            </w:r>
            <w:r>
              <w:rPr>
                <w:b/>
              </w:rPr>
              <w:t xml:space="preserve"> </w:t>
            </w:r>
            <w:r w:rsidRPr="007A7FB0">
              <w:rPr>
                <w:b/>
              </w:rPr>
              <w:t>Наблюдение постоянства силы тока на разных участках неразветвленной электрической цепи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25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lastRenderedPageBreak/>
              <w:t>Закрепление</w:t>
            </w:r>
          </w:p>
        </w:tc>
        <w:tc>
          <w:tcPr>
            <w:tcW w:w="3409" w:type="dxa"/>
            <w:gridSpan w:val="2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Специально направлены на решение учебных задач, исполнительские действия</w:t>
            </w:r>
          </w:p>
        </w:tc>
        <w:tc>
          <w:tcPr>
            <w:tcW w:w="1139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116" w:type="dxa"/>
          </w:tcPr>
          <w:p w:rsidR="0078752D" w:rsidRPr="007329D6" w:rsidRDefault="0078752D" w:rsidP="00BC3A16">
            <w:pPr>
              <w:jc w:val="center"/>
              <w:rPr>
                <w:sz w:val="20"/>
                <w:szCs w:val="20"/>
              </w:rPr>
            </w:pPr>
            <w:r w:rsidRPr="007329D6">
              <w:rPr>
                <w:sz w:val="20"/>
                <w:szCs w:val="20"/>
              </w:rPr>
              <w:t>Уметь собирать электрическую цепь, измерять силу тока</w:t>
            </w:r>
          </w:p>
        </w:tc>
        <w:tc>
          <w:tcPr>
            <w:tcW w:w="992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1276" w:type="dxa"/>
            <w:gridSpan w:val="2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03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gridAfter w:val="1"/>
          <w:wAfter w:w="39" w:type="dxa"/>
          <w:trHeight w:val="421"/>
        </w:trPr>
        <w:tc>
          <w:tcPr>
            <w:tcW w:w="817" w:type="dxa"/>
          </w:tcPr>
          <w:p w:rsidR="0078752D" w:rsidRDefault="0078752D" w:rsidP="00BC3A16">
            <w:pPr>
              <w:jc w:val="center"/>
            </w:pPr>
            <w:r>
              <w:lastRenderedPageBreak/>
              <w:t>40</w:t>
            </w:r>
            <w:r w:rsidRPr="00680013">
              <w:t>/11</w:t>
            </w:r>
          </w:p>
        </w:tc>
        <w:tc>
          <w:tcPr>
            <w:tcW w:w="2287" w:type="dxa"/>
            <w:gridSpan w:val="2"/>
          </w:tcPr>
          <w:p w:rsidR="0078752D" w:rsidRDefault="0078752D" w:rsidP="00BC3A16">
            <w:pPr>
              <w:jc w:val="center"/>
            </w:pPr>
            <w:r w:rsidRPr="00680013">
              <w:t xml:space="preserve"> </w:t>
            </w:r>
            <w:r>
              <w:rPr>
                <w:b/>
              </w:rPr>
              <w:t>Н</w:t>
            </w:r>
            <w:r w:rsidRPr="00C91181">
              <w:rPr>
                <w:b/>
              </w:rPr>
              <w:t>апряжение.</w:t>
            </w:r>
            <w:r w:rsidRPr="00680013">
              <w:t xml:space="preserve"> Единицы напряжения</w:t>
            </w:r>
            <w:r>
              <w:t xml:space="preserve">. </w:t>
            </w:r>
            <w:r w:rsidRPr="00304660">
              <w:rPr>
                <w:b/>
              </w:rPr>
              <w:t>О.</w:t>
            </w:r>
            <w:r>
              <w:rPr>
                <w:b/>
              </w:rPr>
              <w:t xml:space="preserve"> </w:t>
            </w:r>
            <w:r w:rsidRPr="00304660">
              <w:rPr>
                <w:b/>
              </w:rPr>
              <w:t>Сборка электрической цепи измерение силы тока и напряжения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25" w:type="dxa"/>
            <w:gridSpan w:val="2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9" w:type="dxa"/>
            <w:gridSpan w:val="2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понятие электрическое напряжение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>§</w:t>
            </w:r>
            <w:r>
              <w:t>39-40</w:t>
            </w:r>
          </w:p>
        </w:tc>
        <w:tc>
          <w:tcPr>
            <w:tcW w:w="1276" w:type="dxa"/>
            <w:gridSpan w:val="2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03" w:type="dxa"/>
          </w:tcPr>
          <w:p w:rsidR="0078752D" w:rsidRPr="00680013" w:rsidRDefault="0078752D" w:rsidP="00BC3A16">
            <w:pPr>
              <w:jc w:val="center"/>
            </w:pPr>
          </w:p>
        </w:tc>
      </w:tr>
    </w:tbl>
    <w:p w:rsidR="0078752D" w:rsidRPr="00670A4F" w:rsidRDefault="0078752D" w:rsidP="0078752D">
      <w:pPr>
        <w:rPr>
          <w:vanish/>
        </w:rPr>
      </w:pP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8"/>
        <w:gridCol w:w="2212"/>
        <w:gridCol w:w="1417"/>
        <w:gridCol w:w="3402"/>
        <w:gridCol w:w="1134"/>
        <w:gridCol w:w="3119"/>
        <w:gridCol w:w="992"/>
        <w:gridCol w:w="1276"/>
        <w:gridCol w:w="850"/>
      </w:tblGrid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41</w:t>
            </w:r>
            <w:r w:rsidRPr="00680013">
              <w:t>/12</w:t>
            </w:r>
          </w:p>
        </w:tc>
        <w:tc>
          <w:tcPr>
            <w:tcW w:w="2212" w:type="dxa"/>
          </w:tcPr>
          <w:p w:rsidR="0078752D" w:rsidRPr="00680013" w:rsidRDefault="0078752D" w:rsidP="00BC3A16">
            <w:pPr>
              <w:jc w:val="center"/>
            </w:pPr>
            <w:r w:rsidRPr="00680013">
              <w:t>Вольтметр. Измерение напряжения.</w:t>
            </w:r>
          </w:p>
          <w:p w:rsidR="0078752D" w:rsidRPr="00680013" w:rsidRDefault="0078752D" w:rsidP="00BC3A16">
            <w:pPr>
              <w:jc w:val="center"/>
            </w:pPr>
            <w:r w:rsidRPr="005C174A">
              <w:rPr>
                <w:b/>
                <w:u w:val="single"/>
              </w:rPr>
              <w:t xml:space="preserve">Л р №4 </w:t>
            </w:r>
            <w:r w:rsidRPr="005C174A">
              <w:rPr>
                <w:u w:val="single"/>
              </w:rPr>
              <w:t xml:space="preserve">«Измерение напряжения на различных участках электрической </w:t>
            </w:r>
            <w:proofErr w:type="gramStart"/>
            <w:r w:rsidRPr="005C174A">
              <w:rPr>
                <w:u w:val="single"/>
              </w:rPr>
              <w:t>цепи»</w:t>
            </w:r>
            <w:r>
              <w:t xml:space="preserve">  </w:t>
            </w:r>
            <w:r w:rsidRPr="007A7FB0">
              <w:rPr>
                <w:b/>
              </w:rPr>
              <w:t>Д</w:t>
            </w:r>
            <w:proofErr w:type="gramEnd"/>
            <w:r w:rsidRPr="007A7FB0">
              <w:rPr>
                <w:b/>
              </w:rPr>
              <w:t xml:space="preserve">  .Измерение напряжения вольтметром</w:t>
            </w: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направлены на решение учебных задач, исполнительские действия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</w:t>
            </w:r>
            <w:proofErr w:type="gramStart"/>
            <w:r w:rsidRPr="0059154D">
              <w:rPr>
                <w:sz w:val="20"/>
                <w:szCs w:val="20"/>
              </w:rPr>
              <w:t>понимать  обозначение</w:t>
            </w:r>
            <w:proofErr w:type="gramEnd"/>
            <w:r w:rsidRPr="0059154D">
              <w:rPr>
                <w:sz w:val="20"/>
                <w:szCs w:val="20"/>
              </w:rPr>
              <w:t xml:space="preserve"> на схемах, правила включения вольтметра  в цепь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Измерять напряжение с помощью вольтметра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>§</w:t>
            </w:r>
            <w:r>
              <w:t>4</w:t>
            </w:r>
            <w:r w:rsidRPr="00DB0DD8">
              <w:t>1</w:t>
            </w:r>
          </w:p>
        </w:tc>
        <w:tc>
          <w:tcPr>
            <w:tcW w:w="1276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50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1886"/>
        </w:trPr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t>42</w:t>
            </w:r>
            <w:r w:rsidRPr="00680013">
              <w:t>/13</w:t>
            </w:r>
          </w:p>
        </w:tc>
        <w:tc>
          <w:tcPr>
            <w:tcW w:w="2212" w:type="dxa"/>
          </w:tcPr>
          <w:p w:rsidR="0078752D" w:rsidRPr="00304660" w:rsidRDefault="0078752D" w:rsidP="00BC3A16">
            <w:pPr>
              <w:jc w:val="center"/>
              <w:rPr>
                <w:b/>
              </w:rPr>
            </w:pPr>
            <w:r w:rsidRPr="00680013">
              <w:t>Зависимость силы тока от напряжения</w:t>
            </w:r>
            <w:r>
              <w:t xml:space="preserve">. </w:t>
            </w:r>
            <w:r w:rsidRPr="00304660">
              <w:rPr>
                <w:b/>
              </w:rPr>
              <w:t xml:space="preserve">О. Исследование зависимости силы тока в проводнике от напряжения на его концах при </w:t>
            </w:r>
            <w:r w:rsidRPr="00304660">
              <w:rPr>
                <w:b/>
              </w:rPr>
              <w:lastRenderedPageBreak/>
              <w:t>постоянном сопроти</w:t>
            </w:r>
            <w:r>
              <w:rPr>
                <w:b/>
              </w:rPr>
              <w:t>в</w:t>
            </w:r>
            <w:r w:rsidRPr="00304660">
              <w:rPr>
                <w:b/>
              </w:rPr>
              <w:t xml:space="preserve">лении. 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lastRenderedPageBreak/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</w:t>
            </w:r>
            <w:proofErr w:type="gramStart"/>
            <w:r w:rsidRPr="0059154D">
              <w:rPr>
                <w:sz w:val="20"/>
                <w:szCs w:val="20"/>
              </w:rPr>
              <w:t>понимать  зависимость</w:t>
            </w:r>
            <w:proofErr w:type="gramEnd"/>
            <w:r w:rsidRPr="0059154D">
              <w:rPr>
                <w:sz w:val="20"/>
                <w:szCs w:val="20"/>
              </w:rPr>
              <w:t xml:space="preserve"> силы тока от напряжения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D64B85" w:rsidRDefault="0078752D" w:rsidP="00BC3A16">
            <w:pPr>
              <w:rPr>
                <w:sz w:val="20"/>
                <w:szCs w:val="20"/>
              </w:rPr>
            </w:pPr>
            <w:r w:rsidRPr="00DB0DD8">
              <w:t>§</w:t>
            </w:r>
            <w:r>
              <w:t>42</w:t>
            </w:r>
          </w:p>
        </w:tc>
        <w:tc>
          <w:tcPr>
            <w:tcW w:w="1276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43</w:t>
            </w:r>
            <w:r w:rsidRPr="00680013">
              <w:t>/14</w:t>
            </w:r>
          </w:p>
        </w:tc>
        <w:tc>
          <w:tcPr>
            <w:tcW w:w="2212" w:type="dxa"/>
          </w:tcPr>
          <w:p w:rsidR="0078752D" w:rsidRPr="00C91181" w:rsidRDefault="0078752D" w:rsidP="00BC3A16">
            <w:pPr>
              <w:jc w:val="center"/>
              <w:rPr>
                <w:b/>
              </w:rPr>
            </w:pPr>
            <w:r w:rsidRPr="00C91181">
              <w:rPr>
                <w:b/>
              </w:rPr>
              <w:t>Электрическое сопротивление</w:t>
            </w:r>
            <w:r>
              <w:rPr>
                <w:b/>
              </w:rPr>
              <w:t xml:space="preserve">.    </w:t>
            </w:r>
            <w:proofErr w:type="gramStart"/>
            <w:r>
              <w:rPr>
                <w:b/>
              </w:rPr>
              <w:t>О .</w:t>
            </w:r>
            <w:proofErr w:type="gramEnd"/>
            <w:r>
              <w:rPr>
                <w:b/>
              </w:rPr>
              <w:t xml:space="preserve">  Исследование зависимости силы токам в электрической цепи от сопротивления при постоянном напряжении</w:t>
            </w:r>
          </w:p>
          <w:p w:rsidR="0078752D" w:rsidRPr="00C91181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понятие электрическое сопротивление,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 </w:t>
            </w:r>
            <w:proofErr w:type="gramStart"/>
            <w:r w:rsidRPr="0059154D">
              <w:rPr>
                <w:sz w:val="20"/>
                <w:szCs w:val="20"/>
              </w:rPr>
              <w:t>причина</w:t>
            </w:r>
            <w:proofErr w:type="gramEnd"/>
            <w:r w:rsidRPr="0059154D">
              <w:rPr>
                <w:sz w:val="20"/>
                <w:szCs w:val="20"/>
              </w:rPr>
              <w:t xml:space="preserve"> возникновения электрического сопротивления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42-43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t>44</w:t>
            </w:r>
            <w:r w:rsidRPr="00680013">
              <w:t>/15</w:t>
            </w:r>
          </w:p>
        </w:tc>
        <w:tc>
          <w:tcPr>
            <w:tcW w:w="2212" w:type="dxa"/>
          </w:tcPr>
          <w:p w:rsidR="0078752D" w:rsidRPr="00426002" w:rsidRDefault="0078752D" w:rsidP="00BC3A16">
            <w:pPr>
              <w:jc w:val="center"/>
              <w:rPr>
                <w:b/>
              </w:rPr>
            </w:pPr>
            <w:r w:rsidRPr="00426002">
              <w:rPr>
                <w:b/>
              </w:rPr>
              <w:t>Закон Ома для участка электрической цепи</w:t>
            </w:r>
            <w:r>
              <w:rPr>
                <w:b/>
              </w:rPr>
              <w:t>. Д. зависимость силы тока от напряжения на участке электрической цепи.</w:t>
            </w: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закон Ома для участка цепи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решать задачи на применение закона Ома для участка цепи,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читать</w:t>
            </w:r>
            <w:proofErr w:type="gramEnd"/>
            <w:r w:rsidRPr="0059154D">
              <w:rPr>
                <w:sz w:val="20"/>
                <w:szCs w:val="20"/>
              </w:rPr>
              <w:t xml:space="preserve"> графики зависимости силы тока от напряжения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D64B85" w:rsidRDefault="0078752D" w:rsidP="00BC3A16">
            <w:pPr>
              <w:rPr>
                <w:sz w:val="20"/>
                <w:szCs w:val="20"/>
              </w:rPr>
            </w:pPr>
            <w:r w:rsidRPr="00DB0DD8">
              <w:t>§</w:t>
            </w:r>
            <w:r>
              <w:t>44</w:t>
            </w:r>
          </w:p>
        </w:tc>
        <w:tc>
          <w:tcPr>
            <w:tcW w:w="1276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t>45</w:t>
            </w:r>
            <w:r w:rsidRPr="00680013">
              <w:t>/16</w:t>
            </w:r>
          </w:p>
        </w:tc>
        <w:tc>
          <w:tcPr>
            <w:tcW w:w="2212" w:type="dxa"/>
          </w:tcPr>
          <w:p w:rsidR="0078752D" w:rsidRDefault="0078752D" w:rsidP="00BC3A16">
            <w:pPr>
              <w:jc w:val="center"/>
            </w:pPr>
            <w:r w:rsidRPr="00680013">
              <w:t xml:space="preserve">Расчет сопротивления проводника. Удельное </w:t>
            </w:r>
            <w:r w:rsidRPr="00680013">
              <w:lastRenderedPageBreak/>
              <w:t>сопротивление</w:t>
            </w:r>
            <w:r>
              <w:t xml:space="preserve">. </w:t>
            </w:r>
            <w:r w:rsidRPr="007A7FB0">
              <w:rPr>
                <w:b/>
              </w:rPr>
              <w:t>Д.</w:t>
            </w:r>
            <w:r>
              <w:rPr>
                <w:b/>
              </w:rPr>
              <w:t xml:space="preserve"> </w:t>
            </w:r>
            <w:r w:rsidRPr="007A7FB0">
              <w:rPr>
                <w:b/>
              </w:rPr>
              <w:t xml:space="preserve">Изучение зависимости электрического сопротивления проводника от его длины, площади </w:t>
            </w:r>
            <w:r>
              <w:rPr>
                <w:b/>
              </w:rPr>
              <w:t>поперечного сечения и материала,</w:t>
            </w:r>
            <w:r w:rsidRPr="007A7FB0">
              <w:rPr>
                <w:b/>
              </w:rPr>
              <w:t xml:space="preserve"> </w:t>
            </w:r>
            <w:r>
              <w:rPr>
                <w:b/>
              </w:rPr>
              <w:t>у</w:t>
            </w:r>
            <w:r w:rsidRPr="007A7FB0">
              <w:rPr>
                <w:b/>
              </w:rPr>
              <w:t>дельное сопротивление</w:t>
            </w:r>
            <w:r>
              <w:rPr>
                <w:b/>
              </w:rPr>
              <w:t xml:space="preserve"> О.</w:t>
            </w:r>
            <w:r w:rsidRPr="007A7FB0">
              <w:rPr>
                <w:b/>
              </w:rPr>
              <w:t xml:space="preserve"> Изучение зависимости электрического сопротивления проводника от его длины, площади </w:t>
            </w:r>
            <w:r>
              <w:rPr>
                <w:b/>
              </w:rPr>
              <w:t>поперечного сечения и материала,</w:t>
            </w:r>
            <w:r w:rsidRPr="007A7FB0">
              <w:rPr>
                <w:b/>
              </w:rPr>
              <w:t xml:space="preserve"> </w:t>
            </w:r>
            <w:r>
              <w:rPr>
                <w:b/>
              </w:rPr>
              <w:t>у</w:t>
            </w:r>
            <w:r w:rsidRPr="007A7FB0">
              <w:rPr>
                <w:b/>
              </w:rPr>
              <w:t>дельное сопротивление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lastRenderedPageBreak/>
              <w:t>Комбинированный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Специально направлена на овладение учебным материалом и решением </w:t>
            </w:r>
            <w:proofErr w:type="spellStart"/>
            <w:r w:rsidRPr="0059154D">
              <w:rPr>
                <w:sz w:val="20"/>
                <w:szCs w:val="20"/>
              </w:rPr>
              <w:t>уче</w:t>
            </w:r>
            <w:proofErr w:type="spellEnd"/>
            <w:r w:rsidRPr="0059154D">
              <w:rPr>
                <w:sz w:val="20"/>
                <w:szCs w:val="20"/>
              </w:rPr>
              <w:t xml:space="preserve"> </w:t>
            </w:r>
            <w:proofErr w:type="spellStart"/>
            <w:r w:rsidRPr="0059154D">
              <w:rPr>
                <w:sz w:val="20"/>
                <w:szCs w:val="20"/>
              </w:rPr>
              <w:t>бных</w:t>
            </w:r>
            <w:proofErr w:type="spellEnd"/>
            <w:r w:rsidRPr="0059154D">
              <w:rPr>
                <w:sz w:val="20"/>
                <w:szCs w:val="20"/>
              </w:rPr>
              <w:t xml:space="preserve"> </w:t>
            </w:r>
            <w:proofErr w:type="gramStart"/>
            <w:r w:rsidRPr="0059154D">
              <w:rPr>
                <w:sz w:val="20"/>
                <w:szCs w:val="20"/>
              </w:rPr>
              <w:t>задач ,самоконтроль</w:t>
            </w:r>
            <w:proofErr w:type="gramEnd"/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зависимость для расчета сопротивления проводника от его размеров,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lastRenderedPageBreak/>
              <w:t>понятие</w:t>
            </w:r>
            <w:proofErr w:type="gramEnd"/>
            <w:r w:rsidRPr="0059154D">
              <w:rPr>
                <w:sz w:val="20"/>
                <w:szCs w:val="20"/>
              </w:rPr>
              <w:t xml:space="preserve"> удельное электрическое сопротивление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D64B85" w:rsidRDefault="0078752D" w:rsidP="00BC3A16">
            <w:pPr>
              <w:rPr>
                <w:sz w:val="20"/>
                <w:szCs w:val="20"/>
              </w:rPr>
            </w:pPr>
            <w:r w:rsidRPr="00DB0DD8">
              <w:lastRenderedPageBreak/>
              <w:t xml:space="preserve">§ </w:t>
            </w:r>
            <w:r>
              <w:t>45-46</w:t>
            </w:r>
          </w:p>
        </w:tc>
        <w:tc>
          <w:tcPr>
            <w:tcW w:w="1276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46</w:t>
            </w:r>
            <w:r w:rsidRPr="00680013">
              <w:t>/17</w:t>
            </w:r>
          </w:p>
        </w:tc>
        <w:tc>
          <w:tcPr>
            <w:tcW w:w="2212" w:type="dxa"/>
          </w:tcPr>
          <w:p w:rsidR="0078752D" w:rsidRPr="00680013" w:rsidRDefault="0078752D" w:rsidP="00BC3A16">
            <w:pPr>
              <w:jc w:val="center"/>
            </w:pPr>
            <w:r w:rsidRPr="00680013">
              <w:t>Реостаты</w:t>
            </w:r>
          </w:p>
          <w:p w:rsidR="0078752D" w:rsidRPr="00680013" w:rsidRDefault="0078752D" w:rsidP="00BC3A16">
            <w:pPr>
              <w:jc w:val="center"/>
            </w:pPr>
            <w:r w:rsidRPr="005C174A">
              <w:rPr>
                <w:b/>
                <w:u w:val="single"/>
              </w:rPr>
              <w:t xml:space="preserve">Л р №5 </w:t>
            </w:r>
            <w:r w:rsidRPr="005C174A">
              <w:rPr>
                <w:u w:val="single"/>
              </w:rPr>
              <w:t>«Регулирование силы тока реостатом»</w:t>
            </w:r>
            <w:r>
              <w:t xml:space="preserve"> </w:t>
            </w:r>
            <w:r w:rsidRPr="007A7FB0">
              <w:rPr>
                <w:b/>
              </w:rPr>
              <w:t xml:space="preserve">Д. </w:t>
            </w:r>
            <w:r w:rsidRPr="007A7FB0">
              <w:rPr>
                <w:b/>
              </w:rPr>
              <w:lastRenderedPageBreak/>
              <w:t>Реостат и магазин сопротивлений</w:t>
            </w: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b/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lastRenderedPageBreak/>
              <w:t>Закрепление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направлены на решение учебных задач, исполнительские действия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регулировать силу тока в цепи реостатом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 xml:space="preserve">§ </w:t>
            </w:r>
            <w:r>
              <w:t>47</w:t>
            </w:r>
          </w:p>
        </w:tc>
        <w:tc>
          <w:tcPr>
            <w:tcW w:w="1276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50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47</w:t>
            </w:r>
            <w:r w:rsidRPr="00680013">
              <w:t>/18</w:t>
            </w:r>
          </w:p>
        </w:tc>
        <w:tc>
          <w:tcPr>
            <w:tcW w:w="2212" w:type="dxa"/>
          </w:tcPr>
          <w:p w:rsidR="0078752D" w:rsidRPr="005C174A" w:rsidRDefault="0078752D" w:rsidP="00BC3A16">
            <w:pPr>
              <w:jc w:val="center"/>
              <w:rPr>
                <w:b/>
                <w:u w:val="single"/>
              </w:rPr>
            </w:pPr>
            <w:r w:rsidRPr="005C174A">
              <w:rPr>
                <w:b/>
                <w:u w:val="single"/>
              </w:rPr>
              <w:t>Л р №6 «Измерение сопротивления проводника при помощи амперметра и вольтметра»</w:t>
            </w: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b/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направлены на решение учебных задач, исполнительские действия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от каких величин зависит сопротивление проводника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1276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50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t>48</w:t>
            </w:r>
            <w:r w:rsidRPr="00680013">
              <w:t>/19</w:t>
            </w:r>
          </w:p>
        </w:tc>
        <w:tc>
          <w:tcPr>
            <w:tcW w:w="2212" w:type="dxa"/>
          </w:tcPr>
          <w:p w:rsidR="0078752D" w:rsidRPr="00680013" w:rsidRDefault="0078752D" w:rsidP="00BC3A16">
            <w:pPr>
              <w:jc w:val="center"/>
            </w:pPr>
            <w:r w:rsidRPr="00680013">
              <w:t>Решение задач по теме «Постоянный ток»</w:t>
            </w: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Решение задач с осваиванием общих способов действий, планирование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Текущий, тест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решать задачи на применение закона Ома</w:t>
            </w:r>
          </w:p>
        </w:tc>
        <w:tc>
          <w:tcPr>
            <w:tcW w:w="992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1276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50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r>
              <w:t>49/20</w:t>
            </w:r>
          </w:p>
        </w:tc>
        <w:tc>
          <w:tcPr>
            <w:tcW w:w="2212" w:type="dxa"/>
          </w:tcPr>
          <w:p w:rsidR="0078752D" w:rsidRPr="007A7FB0" w:rsidRDefault="0078752D" w:rsidP="00BC3A16">
            <w:pPr>
              <w:tabs>
                <w:tab w:val="left" w:pos="956"/>
              </w:tabs>
              <w:jc w:val="center"/>
              <w:rPr>
                <w:b/>
              </w:rPr>
            </w:pPr>
            <w:r w:rsidRPr="00426002">
              <w:rPr>
                <w:b/>
                <w:i/>
              </w:rPr>
              <w:t xml:space="preserve">Последовательное соединение </w:t>
            </w:r>
            <w:proofErr w:type="gramStart"/>
            <w:r w:rsidRPr="00426002">
              <w:rPr>
                <w:b/>
                <w:i/>
              </w:rPr>
              <w:t>проводников</w:t>
            </w:r>
            <w:r>
              <w:rPr>
                <w:b/>
              </w:rPr>
              <w:t xml:space="preserve"> .</w:t>
            </w:r>
            <w:proofErr w:type="gramEnd"/>
            <w:r>
              <w:rPr>
                <w:b/>
              </w:rPr>
              <w:t xml:space="preserve"> Д. Измерение напряжений в последовательной электрической цепи. О. Изучение последовательного соединения проводников</w:t>
            </w:r>
          </w:p>
          <w:p w:rsidR="0078752D" w:rsidRPr="00426002" w:rsidRDefault="0078752D" w:rsidP="00BC3A16">
            <w:pPr>
              <w:jc w:val="center"/>
              <w:rPr>
                <w:b/>
                <w:i/>
              </w:rPr>
            </w:pP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</w:t>
            </w:r>
            <w:proofErr w:type="gramStart"/>
            <w:r w:rsidRPr="0059154D">
              <w:rPr>
                <w:sz w:val="20"/>
                <w:szCs w:val="20"/>
              </w:rPr>
              <w:t>понимать</w:t>
            </w:r>
            <w:proofErr w:type="gramEnd"/>
            <w:r w:rsidRPr="0059154D">
              <w:rPr>
                <w:sz w:val="20"/>
                <w:szCs w:val="20"/>
              </w:rPr>
              <w:t xml:space="preserve"> что такое последовательное соединение проводников, законы последовательного соединения проводников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>§</w:t>
            </w:r>
            <w:r>
              <w:t>48</w:t>
            </w:r>
          </w:p>
        </w:tc>
        <w:tc>
          <w:tcPr>
            <w:tcW w:w="1276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t>50</w:t>
            </w:r>
            <w:r w:rsidRPr="00680013">
              <w:t>/2</w:t>
            </w:r>
            <w:r>
              <w:t>1</w:t>
            </w:r>
          </w:p>
        </w:tc>
        <w:tc>
          <w:tcPr>
            <w:tcW w:w="2212" w:type="dxa"/>
          </w:tcPr>
          <w:p w:rsidR="0078752D" w:rsidRPr="007A7FB0" w:rsidRDefault="0078752D" w:rsidP="00BC3A16">
            <w:pPr>
              <w:jc w:val="center"/>
              <w:rPr>
                <w:b/>
              </w:rPr>
            </w:pPr>
            <w:r w:rsidRPr="00426002">
              <w:rPr>
                <w:b/>
                <w:i/>
              </w:rPr>
              <w:t xml:space="preserve">Параллельное соединение </w:t>
            </w:r>
            <w:proofErr w:type="gramStart"/>
            <w:r w:rsidRPr="00426002">
              <w:rPr>
                <w:b/>
                <w:i/>
              </w:rPr>
              <w:t>проводников</w:t>
            </w:r>
            <w:r>
              <w:rPr>
                <w:b/>
              </w:rPr>
              <w:t xml:space="preserve"> .</w:t>
            </w:r>
            <w:proofErr w:type="gramEnd"/>
            <w:r>
              <w:rPr>
                <w:b/>
              </w:rPr>
              <w:t xml:space="preserve"> Д. Измерение силы тока в разветвленной </w:t>
            </w:r>
            <w:r>
              <w:rPr>
                <w:b/>
              </w:rPr>
              <w:lastRenderedPageBreak/>
              <w:t>электрической цепи. О. Изучение параллельного соединения проводников</w:t>
            </w:r>
          </w:p>
          <w:p w:rsidR="0078752D" w:rsidRPr="00426002" w:rsidRDefault="0078752D" w:rsidP="00BC3A16">
            <w:pPr>
              <w:jc w:val="center"/>
              <w:rPr>
                <w:b/>
                <w:i/>
              </w:rPr>
            </w:pP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lastRenderedPageBreak/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законы параллельного соединения проводников</w:t>
            </w:r>
          </w:p>
        </w:tc>
        <w:tc>
          <w:tcPr>
            <w:tcW w:w="992" w:type="dxa"/>
          </w:tcPr>
          <w:p w:rsidR="0078752D" w:rsidRPr="00D64B85" w:rsidRDefault="0078752D" w:rsidP="00BC3A16">
            <w:pPr>
              <w:rPr>
                <w:sz w:val="20"/>
                <w:szCs w:val="20"/>
              </w:rPr>
            </w:pPr>
            <w:r w:rsidRPr="00DB0DD8">
              <w:t xml:space="preserve">§ </w:t>
            </w:r>
            <w:r>
              <w:t>49</w:t>
            </w:r>
          </w:p>
        </w:tc>
        <w:tc>
          <w:tcPr>
            <w:tcW w:w="1276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trHeight w:val="1763"/>
        </w:trPr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51</w:t>
            </w:r>
            <w:r w:rsidRPr="00680013">
              <w:t>/2</w:t>
            </w:r>
            <w:r>
              <w:t>2</w:t>
            </w:r>
          </w:p>
        </w:tc>
        <w:tc>
          <w:tcPr>
            <w:tcW w:w="2212" w:type="dxa"/>
          </w:tcPr>
          <w:p w:rsidR="0078752D" w:rsidRPr="00426002" w:rsidRDefault="0078752D" w:rsidP="00BC3A16">
            <w:pPr>
              <w:jc w:val="center"/>
              <w:rPr>
                <w:b/>
              </w:rPr>
            </w:pPr>
            <w:r w:rsidRPr="00426002">
              <w:rPr>
                <w:b/>
              </w:rPr>
              <w:t>Работа электрического тока</w:t>
            </w: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Знать/понимать смысл </w:t>
            </w:r>
            <w:proofErr w:type="gramStart"/>
            <w:r w:rsidRPr="0059154D">
              <w:rPr>
                <w:sz w:val="20"/>
                <w:szCs w:val="20"/>
              </w:rPr>
              <w:t>величин  работы</w:t>
            </w:r>
            <w:proofErr w:type="gramEnd"/>
            <w:r w:rsidRPr="0059154D">
              <w:rPr>
                <w:sz w:val="20"/>
                <w:szCs w:val="20"/>
              </w:rPr>
              <w:t xml:space="preserve"> тока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D64B85" w:rsidRDefault="0078752D" w:rsidP="00BC3A16">
            <w:pPr>
              <w:rPr>
                <w:sz w:val="20"/>
                <w:szCs w:val="20"/>
              </w:rPr>
            </w:pPr>
            <w:r w:rsidRPr="00DB0DD8">
              <w:t xml:space="preserve">§ </w:t>
            </w:r>
            <w:r>
              <w:t>50</w:t>
            </w:r>
          </w:p>
        </w:tc>
        <w:tc>
          <w:tcPr>
            <w:tcW w:w="1276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t>52/23</w:t>
            </w:r>
          </w:p>
        </w:tc>
        <w:tc>
          <w:tcPr>
            <w:tcW w:w="2212" w:type="dxa"/>
          </w:tcPr>
          <w:p w:rsidR="0078752D" w:rsidRDefault="0078752D" w:rsidP="00BC3A16">
            <w:pPr>
              <w:jc w:val="center"/>
            </w:pPr>
            <w:r w:rsidRPr="00426002">
              <w:rPr>
                <w:b/>
              </w:rPr>
              <w:t>Мощность электрического тока</w:t>
            </w:r>
            <w:r w:rsidRPr="00680013">
              <w:t>. Единицы работы тока, применяемые на практике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смысл величин мощность тока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Уметь переводить </w:t>
            </w:r>
            <w:proofErr w:type="spellStart"/>
            <w:r w:rsidRPr="0059154D">
              <w:rPr>
                <w:sz w:val="20"/>
                <w:szCs w:val="20"/>
              </w:rPr>
              <w:t>кВтч</w:t>
            </w:r>
            <w:proofErr w:type="spellEnd"/>
            <w:r w:rsidRPr="0059154D">
              <w:rPr>
                <w:sz w:val="20"/>
                <w:szCs w:val="20"/>
              </w:rPr>
              <w:t xml:space="preserve"> в Дж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Рассчитывать работу и мощность тока</w:t>
            </w:r>
          </w:p>
        </w:tc>
        <w:tc>
          <w:tcPr>
            <w:tcW w:w="992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  <w:p w:rsidR="0078752D" w:rsidRDefault="0078752D" w:rsidP="00BC3A16">
            <w:r w:rsidRPr="00DB0DD8">
              <w:t xml:space="preserve">§ </w:t>
            </w:r>
            <w:r>
              <w:t>51-52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76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50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t>53</w:t>
            </w:r>
            <w:r w:rsidRPr="00680013">
              <w:t>/2</w:t>
            </w:r>
            <w:r>
              <w:t>4</w:t>
            </w:r>
          </w:p>
        </w:tc>
        <w:tc>
          <w:tcPr>
            <w:tcW w:w="2212" w:type="dxa"/>
          </w:tcPr>
          <w:p w:rsidR="0078752D" w:rsidRPr="005C174A" w:rsidRDefault="0078752D" w:rsidP="00BC3A16">
            <w:pPr>
              <w:jc w:val="center"/>
              <w:rPr>
                <w:b/>
                <w:u w:val="single"/>
              </w:rPr>
            </w:pPr>
            <w:r w:rsidRPr="005C174A">
              <w:rPr>
                <w:b/>
                <w:u w:val="single"/>
              </w:rPr>
              <w:t xml:space="preserve">Л р №7 «Измерение работы и мощности электрического </w:t>
            </w:r>
            <w:proofErr w:type="gramStart"/>
            <w:r w:rsidRPr="005C174A">
              <w:rPr>
                <w:b/>
                <w:u w:val="single"/>
              </w:rPr>
              <w:t>тока »</w:t>
            </w:r>
            <w:proofErr w:type="gramEnd"/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b/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Специально направлены на решение учебных задач, исполнительские действия 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использовать физические приборы для определения работы и мощности тока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1276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50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t>54</w:t>
            </w:r>
            <w:r w:rsidRPr="00680013">
              <w:t>/2</w:t>
            </w:r>
            <w:r>
              <w:t>5</w:t>
            </w:r>
          </w:p>
        </w:tc>
        <w:tc>
          <w:tcPr>
            <w:tcW w:w="2212" w:type="dxa"/>
          </w:tcPr>
          <w:p w:rsidR="0078752D" w:rsidRPr="00426002" w:rsidRDefault="0078752D" w:rsidP="00BC3A16">
            <w:pPr>
              <w:jc w:val="center"/>
              <w:rPr>
                <w:b/>
              </w:rPr>
            </w:pPr>
            <w:r w:rsidRPr="00680013">
              <w:t xml:space="preserve">Нагревание проводников электрическим током. </w:t>
            </w:r>
            <w:r w:rsidRPr="00426002">
              <w:rPr>
                <w:b/>
              </w:rPr>
              <w:t>Закон Джоуля-Ленца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lastRenderedPageBreak/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объяснять тепловое действие тока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 xml:space="preserve">§ </w:t>
            </w:r>
            <w:r>
              <w:t>53</w:t>
            </w:r>
          </w:p>
        </w:tc>
        <w:tc>
          <w:tcPr>
            <w:tcW w:w="1276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50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55</w:t>
            </w:r>
            <w:r w:rsidRPr="00680013">
              <w:t>/2</w:t>
            </w:r>
            <w:r>
              <w:t>6</w:t>
            </w:r>
          </w:p>
        </w:tc>
        <w:tc>
          <w:tcPr>
            <w:tcW w:w="2212" w:type="dxa"/>
          </w:tcPr>
          <w:p w:rsidR="0078752D" w:rsidRDefault="0078752D" w:rsidP="00BC3A16">
            <w:pPr>
              <w:jc w:val="center"/>
            </w:pPr>
            <w:r w:rsidRPr="00680013">
              <w:t>Лампа накаливания. Нагревательные приборы. Короткое замыкание. Предохранители</w:t>
            </w:r>
            <w:r>
              <w:t xml:space="preserve">. </w:t>
            </w:r>
            <w:r w:rsidRPr="00C91181">
              <w:rPr>
                <w:b/>
                <w:i/>
              </w:rPr>
              <w:t>Полупроводниковые приборы</w:t>
            </w:r>
            <w:r>
              <w:t>.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приводить примеры теплового действия тока</w:t>
            </w:r>
          </w:p>
        </w:tc>
        <w:tc>
          <w:tcPr>
            <w:tcW w:w="992" w:type="dxa"/>
          </w:tcPr>
          <w:p w:rsidR="0078752D" w:rsidRPr="00D64B85" w:rsidRDefault="0078752D" w:rsidP="00BC3A16">
            <w:pPr>
              <w:rPr>
                <w:sz w:val="20"/>
                <w:szCs w:val="20"/>
              </w:rPr>
            </w:pPr>
            <w:r w:rsidRPr="00DB0DD8">
              <w:t xml:space="preserve">§ </w:t>
            </w:r>
            <w:r>
              <w:t>54-55</w:t>
            </w:r>
          </w:p>
        </w:tc>
        <w:tc>
          <w:tcPr>
            <w:tcW w:w="1276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t>56</w:t>
            </w:r>
            <w:r w:rsidRPr="00680013">
              <w:t>/2</w:t>
            </w:r>
            <w:r>
              <w:t>7</w:t>
            </w:r>
          </w:p>
        </w:tc>
        <w:tc>
          <w:tcPr>
            <w:tcW w:w="2212" w:type="dxa"/>
          </w:tcPr>
          <w:p w:rsidR="0078752D" w:rsidRPr="00680013" w:rsidRDefault="0078752D" w:rsidP="00BC3A16">
            <w:pPr>
              <w:jc w:val="center"/>
            </w:pPr>
            <w:r w:rsidRPr="00680013">
              <w:t>Решение задач по теме «Постоянный ток»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Решение задач с осваиванием общих способов действий, планирование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Текущий, тест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решать задачи на расчет работы, мощности тока, сопротивления проводника, на расчет электрических цепей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 xml:space="preserve">§ </w:t>
            </w:r>
            <w:r>
              <w:t>48-55</w:t>
            </w:r>
          </w:p>
        </w:tc>
        <w:tc>
          <w:tcPr>
            <w:tcW w:w="1276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trHeight w:val="1690"/>
        </w:trPr>
        <w:tc>
          <w:tcPr>
            <w:tcW w:w="908" w:type="dxa"/>
          </w:tcPr>
          <w:p w:rsidR="0078752D" w:rsidRPr="00680013" w:rsidRDefault="0078752D" w:rsidP="00BC3A16">
            <w:pPr>
              <w:jc w:val="center"/>
            </w:pPr>
            <w:r>
              <w:t>57</w:t>
            </w:r>
            <w:r w:rsidRPr="00680013">
              <w:t>/2</w:t>
            </w:r>
            <w:r>
              <w:t>8</w:t>
            </w:r>
          </w:p>
        </w:tc>
        <w:tc>
          <w:tcPr>
            <w:tcW w:w="2212" w:type="dxa"/>
          </w:tcPr>
          <w:p w:rsidR="0078752D" w:rsidRPr="00680013" w:rsidRDefault="0078752D" w:rsidP="00BC3A16">
            <w:pPr>
              <w:jc w:val="center"/>
            </w:pPr>
            <w:r>
              <w:rPr>
                <w:b/>
              </w:rPr>
              <w:t>К р №3</w:t>
            </w:r>
            <w:r w:rsidRPr="00D64B85">
              <w:rPr>
                <w:b/>
              </w:rPr>
              <w:t xml:space="preserve"> </w:t>
            </w:r>
            <w:r w:rsidRPr="002C6323">
              <w:t>«Постоянный ток</w:t>
            </w:r>
            <w:r>
              <w:t>»</w:t>
            </w:r>
          </w:p>
        </w:tc>
        <w:tc>
          <w:tcPr>
            <w:tcW w:w="1417" w:type="dxa"/>
          </w:tcPr>
          <w:p w:rsidR="0078752D" w:rsidRPr="0059154D" w:rsidRDefault="0078752D" w:rsidP="00BC3A16">
            <w:pPr>
              <w:jc w:val="center"/>
              <w:rPr>
                <w:b/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Изменение психических свойств и поведения обучающихся в зависимости от результатов собственных действий, действия оценки </w:t>
            </w:r>
          </w:p>
        </w:tc>
        <w:tc>
          <w:tcPr>
            <w:tcW w:w="1134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Итоговый, контрольная работа</w:t>
            </w:r>
          </w:p>
        </w:tc>
        <w:tc>
          <w:tcPr>
            <w:tcW w:w="311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решать задачи на применение изученных физических законов</w:t>
            </w:r>
          </w:p>
        </w:tc>
        <w:tc>
          <w:tcPr>
            <w:tcW w:w="992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1276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850" w:type="dxa"/>
          </w:tcPr>
          <w:p w:rsidR="0078752D" w:rsidRPr="002C6323" w:rsidRDefault="0078752D" w:rsidP="00BC3A16">
            <w:pPr>
              <w:jc w:val="center"/>
            </w:pPr>
          </w:p>
          <w:p w:rsidR="0078752D" w:rsidRPr="002C6323" w:rsidRDefault="0078752D" w:rsidP="00BC3A16">
            <w:pPr>
              <w:jc w:val="center"/>
            </w:pPr>
          </w:p>
          <w:p w:rsidR="0078752D" w:rsidRPr="002C6323" w:rsidRDefault="0078752D" w:rsidP="00BC3A16">
            <w:pPr>
              <w:jc w:val="center"/>
            </w:pPr>
          </w:p>
        </w:tc>
      </w:tr>
    </w:tbl>
    <w:p w:rsidR="0078752D" w:rsidRPr="00670A4F" w:rsidRDefault="0078752D" w:rsidP="0078752D">
      <w:pPr>
        <w:rPr>
          <w:vanish/>
        </w:rPr>
      </w:pPr>
    </w:p>
    <w:tbl>
      <w:tblPr>
        <w:tblpPr w:leftFromText="180" w:rightFromText="180" w:vertAnchor="text" w:horzAnchor="margin" w:tblpXSpec="center" w:tblpY="261"/>
        <w:tblW w:w="15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303"/>
        <w:gridCol w:w="1276"/>
        <w:gridCol w:w="3402"/>
        <w:gridCol w:w="1099"/>
        <w:gridCol w:w="3153"/>
        <w:gridCol w:w="992"/>
        <w:gridCol w:w="1134"/>
        <w:gridCol w:w="993"/>
      </w:tblGrid>
      <w:tr w:rsidR="0078752D" w:rsidRPr="00680013" w:rsidTr="00BC3A16">
        <w:trPr>
          <w:trHeight w:val="144"/>
        </w:trPr>
        <w:tc>
          <w:tcPr>
            <w:tcW w:w="15203" w:type="dxa"/>
            <w:gridSpan w:val="9"/>
          </w:tcPr>
          <w:p w:rsidR="0078752D" w:rsidRPr="002E60A2" w:rsidRDefault="0078752D" w:rsidP="00BC3A16">
            <w:pPr>
              <w:jc w:val="center"/>
              <w:rPr>
                <w:b/>
              </w:rPr>
            </w:pPr>
            <w:r w:rsidRPr="002E60A2">
              <w:rPr>
                <w:b/>
              </w:rPr>
              <w:t>Магнитное поле 4 часа</w:t>
            </w:r>
          </w:p>
        </w:tc>
      </w:tr>
      <w:tr w:rsidR="0078752D" w:rsidRPr="00680013" w:rsidTr="00BC3A16">
        <w:trPr>
          <w:trHeight w:val="144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t>58</w:t>
            </w:r>
            <w:r w:rsidRPr="00680013">
              <w:t>/1</w:t>
            </w:r>
          </w:p>
        </w:tc>
        <w:tc>
          <w:tcPr>
            <w:tcW w:w="2303" w:type="dxa"/>
          </w:tcPr>
          <w:p w:rsidR="0078752D" w:rsidRPr="00132229" w:rsidRDefault="0078752D" w:rsidP="00BC3A16">
            <w:pPr>
              <w:jc w:val="center"/>
              <w:rPr>
                <w:b/>
              </w:rPr>
            </w:pPr>
            <w:r w:rsidRPr="00426002">
              <w:rPr>
                <w:b/>
              </w:rPr>
              <w:t xml:space="preserve">Опыт Эрстеда.  Магнитное </w:t>
            </w:r>
            <w:proofErr w:type="gramStart"/>
            <w:r w:rsidRPr="00426002">
              <w:rPr>
                <w:b/>
              </w:rPr>
              <w:t>поле  тока</w:t>
            </w:r>
            <w:proofErr w:type="gramEnd"/>
            <w:r w:rsidRPr="00680013">
              <w:t>. Магнитные линии</w:t>
            </w:r>
            <w:r>
              <w:t xml:space="preserve">. </w:t>
            </w:r>
            <w:r w:rsidRPr="00132229">
              <w:rPr>
                <w:b/>
              </w:rPr>
              <w:t>Д опыт Эрстеда</w:t>
            </w:r>
            <w:r>
              <w:rPr>
                <w:b/>
              </w:rPr>
              <w:t>, магнитное поле тока</w:t>
            </w:r>
          </w:p>
          <w:p w:rsidR="0078752D" w:rsidRPr="00D64B85" w:rsidRDefault="0078752D" w:rsidP="00BC3A16">
            <w:pPr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lastRenderedPageBreak/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понятия: магнитное поле, магнитные линии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56-57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134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993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144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59</w:t>
            </w:r>
            <w:r w:rsidRPr="00680013">
              <w:t>/2</w:t>
            </w:r>
          </w:p>
        </w:tc>
        <w:tc>
          <w:tcPr>
            <w:tcW w:w="2303" w:type="dxa"/>
          </w:tcPr>
          <w:p w:rsidR="0078752D" w:rsidRPr="00680013" w:rsidRDefault="0078752D" w:rsidP="00BC3A16">
            <w:pPr>
              <w:jc w:val="center"/>
            </w:pPr>
            <w:r w:rsidRPr="00680013">
              <w:t>Магнитное поле катушки с током.</w:t>
            </w:r>
          </w:p>
          <w:p w:rsidR="0078752D" w:rsidRPr="00426002" w:rsidRDefault="0078752D" w:rsidP="00BC3A16">
            <w:pPr>
              <w:jc w:val="center"/>
              <w:rPr>
                <w:b/>
                <w:i/>
              </w:rPr>
            </w:pPr>
            <w:r w:rsidRPr="00426002">
              <w:rPr>
                <w:b/>
                <w:i/>
              </w:rPr>
              <w:t>Электромагнит.</w:t>
            </w:r>
          </w:p>
          <w:p w:rsidR="0078752D" w:rsidRPr="005C174A" w:rsidRDefault="0078752D" w:rsidP="00BC3A16">
            <w:pPr>
              <w:jc w:val="center"/>
              <w:rPr>
                <w:b/>
                <w:u w:val="single"/>
              </w:rPr>
            </w:pPr>
            <w:r w:rsidRPr="005C174A">
              <w:rPr>
                <w:b/>
                <w:u w:val="single"/>
              </w:rPr>
              <w:t>Л р №8 «Исследование магнитного поля прямого проводника и катушки с током»</w:t>
            </w:r>
          </w:p>
          <w:p w:rsidR="0078752D" w:rsidRPr="00680013" w:rsidRDefault="0078752D" w:rsidP="00BC3A16">
            <w:pPr>
              <w:jc w:val="center"/>
            </w:pPr>
            <w:r>
              <w:rPr>
                <w:b/>
              </w:rPr>
              <w:t xml:space="preserve">Д. Принцип действия микрофона и громкоговорителя. О. Изучение </w:t>
            </w:r>
            <w:proofErr w:type="gramStart"/>
            <w:r>
              <w:rPr>
                <w:b/>
              </w:rPr>
              <w:t>принципа  действия</w:t>
            </w:r>
            <w:proofErr w:type="gramEnd"/>
            <w:r>
              <w:rPr>
                <w:b/>
              </w:rPr>
              <w:t xml:space="preserve"> электромагнитного реле, </w:t>
            </w: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Специально направлена на овладение учебным материалом и решением </w:t>
            </w:r>
            <w:proofErr w:type="spellStart"/>
            <w:r w:rsidRPr="0059154D">
              <w:rPr>
                <w:sz w:val="20"/>
                <w:szCs w:val="20"/>
              </w:rPr>
              <w:t>уче</w:t>
            </w:r>
            <w:proofErr w:type="spellEnd"/>
            <w:r w:rsidRPr="0059154D">
              <w:rPr>
                <w:sz w:val="20"/>
                <w:szCs w:val="20"/>
              </w:rPr>
              <w:t xml:space="preserve"> </w:t>
            </w:r>
            <w:proofErr w:type="spellStart"/>
            <w:r w:rsidRPr="0059154D">
              <w:rPr>
                <w:sz w:val="20"/>
                <w:szCs w:val="20"/>
              </w:rPr>
              <w:t>бных</w:t>
            </w:r>
            <w:proofErr w:type="spellEnd"/>
            <w:r w:rsidRPr="0059154D">
              <w:rPr>
                <w:sz w:val="20"/>
                <w:szCs w:val="20"/>
              </w:rPr>
              <w:t xml:space="preserve"> </w:t>
            </w:r>
            <w:proofErr w:type="gramStart"/>
            <w:r w:rsidRPr="0059154D">
              <w:rPr>
                <w:sz w:val="20"/>
                <w:szCs w:val="20"/>
              </w:rPr>
              <w:t>задач ,самоконтроль</w:t>
            </w:r>
            <w:proofErr w:type="gramEnd"/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понятия: соленоид, электромагнит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58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134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993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2407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t>60/</w:t>
            </w:r>
            <w:r w:rsidRPr="00680013">
              <w:t>3</w:t>
            </w:r>
          </w:p>
        </w:tc>
        <w:tc>
          <w:tcPr>
            <w:tcW w:w="2303" w:type="dxa"/>
          </w:tcPr>
          <w:p w:rsidR="0078752D" w:rsidRPr="00AD377D" w:rsidRDefault="0078752D" w:rsidP="00BC3A16">
            <w:pPr>
              <w:jc w:val="center"/>
              <w:rPr>
                <w:b/>
              </w:rPr>
            </w:pPr>
            <w:proofErr w:type="gramStart"/>
            <w:r w:rsidRPr="00426002">
              <w:rPr>
                <w:b/>
              </w:rPr>
              <w:t>Взаимодействие  магнитов</w:t>
            </w:r>
            <w:proofErr w:type="gramEnd"/>
            <w:r>
              <w:t>.</w:t>
            </w:r>
            <w:r w:rsidRPr="00680013">
              <w:t xml:space="preserve"> Магнитное поле постоянных магнитов. </w:t>
            </w:r>
            <w:r w:rsidRPr="00426002">
              <w:rPr>
                <w:b/>
                <w:i/>
              </w:rPr>
              <w:t>Магнитное поле Земли.</w:t>
            </w:r>
            <w:r>
              <w:rPr>
                <w:b/>
              </w:rPr>
              <w:t xml:space="preserve"> О. Изучение взаимодействия постоянных магнитов, исследование явления </w:t>
            </w:r>
            <w:r>
              <w:rPr>
                <w:b/>
              </w:rPr>
              <w:lastRenderedPageBreak/>
              <w:t>намагничивания железа.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lastRenderedPageBreak/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описывать и объяснять взаимодействие постоянных магнитов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59-60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</w:tbl>
    <w:p w:rsidR="0078752D" w:rsidRDefault="0078752D" w:rsidP="0078752D"/>
    <w:p w:rsidR="0078752D" w:rsidRDefault="0078752D" w:rsidP="0078752D"/>
    <w:p w:rsidR="0078752D" w:rsidRDefault="0078752D" w:rsidP="0078752D">
      <w:pPr>
        <w:tabs>
          <w:tab w:val="left" w:pos="0"/>
          <w:tab w:val="left" w:pos="360"/>
        </w:tabs>
        <w:jc w:val="both"/>
      </w:pPr>
    </w:p>
    <w:tbl>
      <w:tblPr>
        <w:tblpPr w:leftFromText="180" w:rightFromText="180" w:vertAnchor="text" w:horzAnchor="margin" w:tblpXSpec="center" w:tblpY="261"/>
        <w:tblW w:w="15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303"/>
        <w:gridCol w:w="1276"/>
        <w:gridCol w:w="3402"/>
        <w:gridCol w:w="1099"/>
        <w:gridCol w:w="3153"/>
        <w:gridCol w:w="992"/>
        <w:gridCol w:w="1134"/>
        <w:gridCol w:w="993"/>
      </w:tblGrid>
      <w:tr w:rsidR="0078752D" w:rsidRPr="00680013" w:rsidTr="00BC3A16">
        <w:trPr>
          <w:cantSplit/>
          <w:trHeight w:val="1136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t>61</w:t>
            </w:r>
            <w:r w:rsidRPr="00680013">
              <w:t>/4</w:t>
            </w:r>
          </w:p>
        </w:tc>
        <w:tc>
          <w:tcPr>
            <w:tcW w:w="2303" w:type="dxa"/>
          </w:tcPr>
          <w:p w:rsidR="0078752D" w:rsidRDefault="0078752D" w:rsidP="00BC3A16">
            <w:pPr>
              <w:jc w:val="center"/>
            </w:pPr>
            <w:r w:rsidRPr="00426002">
              <w:rPr>
                <w:b/>
              </w:rPr>
              <w:t>Действие магнитного поля на проводник с током.</w:t>
            </w:r>
            <w:r w:rsidRPr="00680013">
              <w:t xml:space="preserve"> </w:t>
            </w:r>
            <w:r>
              <w:rPr>
                <w:b/>
                <w:i/>
              </w:rPr>
              <w:t>Электродвигатель</w:t>
            </w:r>
            <w:r w:rsidRPr="00680013">
              <w:t xml:space="preserve"> </w:t>
            </w:r>
            <w:r w:rsidRPr="005C174A">
              <w:rPr>
                <w:b/>
                <w:u w:val="single"/>
              </w:rPr>
              <w:t>Л р №9 «Изучение принципа действия электродвигателя»</w:t>
            </w:r>
          </w:p>
          <w:p w:rsidR="0078752D" w:rsidRPr="009A304D" w:rsidRDefault="0078752D" w:rsidP="00BC3A16">
            <w:pPr>
              <w:jc w:val="center"/>
              <w:rPr>
                <w:b/>
              </w:rPr>
            </w:pPr>
            <w:r w:rsidRPr="009A304D">
              <w:rPr>
                <w:b/>
              </w:rPr>
              <w:t>Д. Действия магнитного поля на проводник с током</w:t>
            </w:r>
            <w:r>
              <w:rPr>
                <w:b/>
              </w:rPr>
              <w:t>, устройство электродвигателя. О. Изучение действия магнитного поля на проводник с током.</w:t>
            </w: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402" w:type="dxa"/>
          </w:tcPr>
          <w:p w:rsidR="0078752D" w:rsidRPr="00B36AF9" w:rsidRDefault="0078752D" w:rsidP="00BC3A16">
            <w:pPr>
              <w:jc w:val="center"/>
            </w:pPr>
            <w:r w:rsidRPr="00B36AF9">
              <w:t xml:space="preserve">Специально направлена на овладение учебным материалом и решением учебных </w:t>
            </w:r>
            <w:proofErr w:type="gramStart"/>
            <w:r w:rsidRPr="00B36AF9">
              <w:t>задач ,самоконтроль</w:t>
            </w:r>
            <w:proofErr w:type="gramEnd"/>
          </w:p>
        </w:tc>
        <w:tc>
          <w:tcPr>
            <w:tcW w:w="1099" w:type="dxa"/>
          </w:tcPr>
          <w:p w:rsidR="0078752D" w:rsidRPr="00B36AF9" w:rsidRDefault="0078752D" w:rsidP="00BC3A16">
            <w:pPr>
              <w:jc w:val="center"/>
            </w:pPr>
            <w:r w:rsidRPr="00B36AF9">
              <w:t>Текущий, практическая работа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описывать и объяснять действие магнитного поля на проводник с током, принцип действия электродвигателя</w:t>
            </w:r>
          </w:p>
        </w:tc>
        <w:tc>
          <w:tcPr>
            <w:tcW w:w="992" w:type="dxa"/>
          </w:tcPr>
          <w:p w:rsidR="0078752D" w:rsidRPr="00680013" w:rsidRDefault="0078752D" w:rsidP="00BC3A16">
            <w:r w:rsidRPr="00DB0DD8">
              <w:t xml:space="preserve">§ </w:t>
            </w:r>
            <w:r>
              <w:t>6</w:t>
            </w:r>
            <w:r w:rsidRPr="00DB0DD8">
              <w:t>1</w:t>
            </w:r>
          </w:p>
        </w:tc>
        <w:tc>
          <w:tcPr>
            <w:tcW w:w="1134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993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B36AF9" w:rsidTr="00BC3A16">
        <w:trPr>
          <w:trHeight w:val="144"/>
        </w:trPr>
        <w:tc>
          <w:tcPr>
            <w:tcW w:w="15203" w:type="dxa"/>
            <w:gridSpan w:val="9"/>
          </w:tcPr>
          <w:p w:rsidR="0078752D" w:rsidRDefault="0078752D" w:rsidP="00BC3A16">
            <w:pPr>
              <w:jc w:val="center"/>
              <w:rPr>
                <w:b/>
              </w:rPr>
            </w:pPr>
            <w:r w:rsidRPr="00B36AF9">
              <w:rPr>
                <w:b/>
              </w:rPr>
              <w:t>Световые явления 9 часов</w:t>
            </w:r>
          </w:p>
          <w:p w:rsidR="0078752D" w:rsidRPr="00B36AF9" w:rsidRDefault="0078752D" w:rsidP="00BC3A16">
            <w:pPr>
              <w:jc w:val="center"/>
              <w:rPr>
                <w:b/>
              </w:rPr>
            </w:pPr>
          </w:p>
        </w:tc>
      </w:tr>
      <w:tr w:rsidR="0078752D" w:rsidRPr="00D64B85" w:rsidTr="00BC3A16">
        <w:trPr>
          <w:trHeight w:val="144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62</w:t>
            </w:r>
            <w:r w:rsidRPr="00680013">
              <w:t>/1</w:t>
            </w:r>
          </w:p>
        </w:tc>
        <w:tc>
          <w:tcPr>
            <w:tcW w:w="2303" w:type="dxa"/>
          </w:tcPr>
          <w:p w:rsidR="0078752D" w:rsidRPr="00D64B85" w:rsidRDefault="0078752D" w:rsidP="00BC3A16">
            <w:pPr>
              <w:jc w:val="center"/>
              <w:rPr>
                <w:b/>
              </w:rPr>
            </w:pPr>
            <w:r w:rsidRPr="00680013">
              <w:t xml:space="preserve">Источники света. </w:t>
            </w:r>
            <w:r w:rsidRPr="00AB237A">
              <w:rPr>
                <w:b/>
              </w:rPr>
              <w:t xml:space="preserve">Закон прямолинейного распространения света. Элементы геометрической </w:t>
            </w:r>
            <w:proofErr w:type="gramStart"/>
            <w:r w:rsidRPr="00AB237A">
              <w:rPr>
                <w:b/>
              </w:rPr>
              <w:t>оптики</w:t>
            </w:r>
            <w:r w:rsidRPr="00D64B85">
              <w:rPr>
                <w:b/>
              </w:rPr>
              <w:t xml:space="preserve"> </w:t>
            </w:r>
            <w:r>
              <w:rPr>
                <w:b/>
              </w:rPr>
              <w:t>.</w:t>
            </w:r>
            <w:proofErr w:type="gramEnd"/>
            <w:r>
              <w:rPr>
                <w:b/>
              </w:rPr>
              <w:t xml:space="preserve"> Д. Источники света, прямолинейное распространение света. О. Изучение явления распространения света.</w:t>
            </w: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Знать/понимать смысл </w:t>
            </w:r>
            <w:proofErr w:type="gramStart"/>
            <w:r w:rsidRPr="0059154D">
              <w:rPr>
                <w:sz w:val="20"/>
                <w:szCs w:val="20"/>
              </w:rPr>
              <w:t>понятий:,</w:t>
            </w:r>
            <w:proofErr w:type="gramEnd"/>
            <w:r w:rsidRPr="0059154D">
              <w:rPr>
                <w:sz w:val="20"/>
                <w:szCs w:val="20"/>
              </w:rPr>
              <w:t xml:space="preserve"> свет, источник света, луч света, точечный источник света, тень, полутень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 </w:t>
            </w:r>
            <w:proofErr w:type="gramStart"/>
            <w:r w:rsidRPr="0059154D">
              <w:rPr>
                <w:sz w:val="20"/>
                <w:szCs w:val="20"/>
              </w:rPr>
              <w:t>закон</w:t>
            </w:r>
            <w:proofErr w:type="gramEnd"/>
            <w:r w:rsidRPr="0059154D">
              <w:rPr>
                <w:sz w:val="20"/>
                <w:szCs w:val="20"/>
              </w:rPr>
              <w:t xml:space="preserve"> прямолинейного распространения света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t>§</w:t>
            </w:r>
            <w:r>
              <w:t>62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D64B85" w:rsidTr="00BC3A16">
        <w:trPr>
          <w:trHeight w:val="1840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t>63</w:t>
            </w:r>
            <w:r w:rsidRPr="00680013">
              <w:t>/2</w:t>
            </w:r>
          </w:p>
        </w:tc>
        <w:tc>
          <w:tcPr>
            <w:tcW w:w="2303" w:type="dxa"/>
          </w:tcPr>
          <w:p w:rsidR="0078752D" w:rsidRPr="00AB237A" w:rsidRDefault="0078752D" w:rsidP="00BC3A16">
            <w:pPr>
              <w:jc w:val="center"/>
              <w:rPr>
                <w:b/>
              </w:rPr>
            </w:pPr>
            <w:r w:rsidRPr="00AB237A">
              <w:rPr>
                <w:b/>
              </w:rPr>
              <w:t>Отражение света</w:t>
            </w:r>
            <w:r>
              <w:t xml:space="preserve">. </w:t>
            </w:r>
            <w:r w:rsidRPr="00AB237A">
              <w:rPr>
                <w:b/>
              </w:rPr>
              <w:t xml:space="preserve">Закон отражения света. </w:t>
            </w:r>
            <w:r>
              <w:rPr>
                <w:b/>
              </w:rPr>
              <w:t>Д. Закон отражения света. О. Исследование зависимости угла отражения от угла падения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законы отражения света, уметь строить отраженный луч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63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D64B85" w:rsidTr="00BC3A16">
        <w:trPr>
          <w:trHeight w:val="1765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t>64</w:t>
            </w:r>
            <w:r w:rsidRPr="00680013">
              <w:t>/3</w:t>
            </w:r>
          </w:p>
        </w:tc>
        <w:tc>
          <w:tcPr>
            <w:tcW w:w="2303" w:type="dxa"/>
          </w:tcPr>
          <w:p w:rsidR="0078752D" w:rsidRPr="00AB237A" w:rsidRDefault="0078752D" w:rsidP="00BC3A16">
            <w:pPr>
              <w:jc w:val="center"/>
              <w:rPr>
                <w:b/>
              </w:rPr>
            </w:pPr>
            <w:r w:rsidRPr="00AB237A">
              <w:rPr>
                <w:b/>
              </w:rPr>
              <w:t>Плоское зеркало</w:t>
            </w:r>
            <w:r>
              <w:rPr>
                <w:b/>
              </w:rPr>
              <w:t>. Д. Изображение в плоском зеркале.</w:t>
            </w: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строить изображения предметов в плоском зеркале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64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D64B85" w:rsidTr="00BC3A16">
        <w:trPr>
          <w:trHeight w:val="1706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65</w:t>
            </w:r>
            <w:r w:rsidRPr="00680013">
              <w:t>/4</w:t>
            </w:r>
          </w:p>
        </w:tc>
        <w:tc>
          <w:tcPr>
            <w:tcW w:w="2303" w:type="dxa"/>
          </w:tcPr>
          <w:p w:rsidR="0078752D" w:rsidRDefault="0078752D" w:rsidP="00BC3A16">
            <w:pPr>
              <w:jc w:val="center"/>
            </w:pPr>
            <w:r w:rsidRPr="00AB237A">
              <w:rPr>
                <w:b/>
              </w:rPr>
              <w:t>Преломление света.</w:t>
            </w:r>
            <w:r>
              <w:t xml:space="preserve"> </w:t>
            </w:r>
            <w:r w:rsidRPr="00AB237A">
              <w:rPr>
                <w:b/>
              </w:rPr>
              <w:t>Закон преломления света</w:t>
            </w:r>
            <w:r>
              <w:t xml:space="preserve">. </w:t>
            </w:r>
            <w:r w:rsidRPr="00B750AD">
              <w:rPr>
                <w:b/>
              </w:rPr>
              <w:t>Д. Преломление света</w:t>
            </w:r>
            <w:r>
              <w:rPr>
                <w:b/>
              </w:rPr>
              <w:t xml:space="preserve">. О. Изучение свойств изображения в плоском зеркале. </w:t>
            </w:r>
            <w:proofErr w:type="gramStart"/>
            <w:r>
              <w:rPr>
                <w:b/>
              </w:rPr>
              <w:t>Д .Исследование</w:t>
            </w:r>
            <w:proofErr w:type="gramEnd"/>
            <w:r>
              <w:rPr>
                <w:b/>
              </w:rPr>
              <w:t xml:space="preserve"> зависимости угла преломления от угла падения света.</w:t>
            </w:r>
          </w:p>
          <w:p w:rsidR="0078752D" w:rsidRPr="00680013" w:rsidRDefault="0078752D" w:rsidP="00BC3A16">
            <w:pPr>
              <w:jc w:val="center"/>
            </w:pP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законы преломления света, уметь строить преломленный луч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65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D64B85" w:rsidTr="00BC3A16">
        <w:trPr>
          <w:trHeight w:val="1102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t>66</w:t>
            </w:r>
            <w:r w:rsidRPr="00680013">
              <w:t>/5</w:t>
            </w:r>
          </w:p>
        </w:tc>
        <w:tc>
          <w:tcPr>
            <w:tcW w:w="2303" w:type="dxa"/>
          </w:tcPr>
          <w:p w:rsidR="0078752D" w:rsidRPr="00680013" w:rsidRDefault="0078752D" w:rsidP="00BC3A16">
            <w:pPr>
              <w:jc w:val="center"/>
            </w:pPr>
            <w:r w:rsidRPr="00AB237A">
              <w:rPr>
                <w:b/>
              </w:rPr>
              <w:t>Линза. Фокусное расстояние линзы</w:t>
            </w:r>
            <w:r>
              <w:t xml:space="preserve">. </w:t>
            </w:r>
            <w:r w:rsidRPr="00BB0CC4">
              <w:rPr>
                <w:b/>
              </w:rPr>
              <w:t>Оптическая сила линзы.</w:t>
            </w:r>
            <w:r>
              <w:t xml:space="preserve"> </w:t>
            </w: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Знать/понимать Понятия: линза, оптическая сила линзы, фокус, фокусное расстояние, оптическая ось</w:t>
            </w:r>
          </w:p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линзы</w:t>
            </w:r>
            <w:proofErr w:type="gramEnd"/>
          </w:p>
        </w:tc>
        <w:tc>
          <w:tcPr>
            <w:tcW w:w="992" w:type="dxa"/>
          </w:tcPr>
          <w:p w:rsidR="0078752D" w:rsidRDefault="0078752D" w:rsidP="00BC3A16">
            <w:r w:rsidRPr="00DB0DD8">
              <w:t>§</w:t>
            </w:r>
            <w:r>
              <w:t>66</w:t>
            </w:r>
            <w:r w:rsidRPr="00DB0DD8">
              <w:t xml:space="preserve"> 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D64B85" w:rsidTr="00BC3A16">
        <w:trPr>
          <w:trHeight w:val="1561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t>67/6</w:t>
            </w:r>
          </w:p>
        </w:tc>
        <w:tc>
          <w:tcPr>
            <w:tcW w:w="2303" w:type="dxa"/>
          </w:tcPr>
          <w:p w:rsidR="0078752D" w:rsidRDefault="0078752D" w:rsidP="00BC3A16">
            <w:pPr>
              <w:jc w:val="center"/>
            </w:pPr>
            <w:r w:rsidRPr="00680013">
              <w:t>Изображения, даваемые линзой</w:t>
            </w:r>
          </w:p>
          <w:p w:rsidR="0078752D" w:rsidRPr="00AB237A" w:rsidRDefault="0078752D" w:rsidP="00BC3A16">
            <w:pPr>
              <w:jc w:val="center"/>
              <w:rPr>
                <w:b/>
              </w:rPr>
            </w:pPr>
            <w:r>
              <w:rPr>
                <w:b/>
              </w:rPr>
              <w:t xml:space="preserve">Д. Ход лучей в собирающей линзе, ход лучей света в </w:t>
            </w:r>
            <w:proofErr w:type="gramStart"/>
            <w:r>
              <w:rPr>
                <w:b/>
              </w:rPr>
              <w:t>рассеивающей  линзе</w:t>
            </w:r>
            <w:proofErr w:type="gramEnd"/>
            <w:r>
              <w:rPr>
                <w:b/>
              </w:rPr>
              <w:t>, получение изображений с помощью линз</w:t>
            </w: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Изучение нового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направлена на овладение учебным материалом, целеполагание</w:t>
            </w:r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proofErr w:type="gramStart"/>
            <w:r w:rsidRPr="0059154D">
              <w:rPr>
                <w:sz w:val="20"/>
                <w:szCs w:val="20"/>
              </w:rPr>
              <w:t>Предварительный ,</w:t>
            </w:r>
            <w:proofErr w:type="gramEnd"/>
            <w:r w:rsidRPr="0059154D">
              <w:rPr>
                <w:sz w:val="20"/>
                <w:szCs w:val="20"/>
              </w:rPr>
              <w:t xml:space="preserve"> ответы на вопросы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Уметь строить изображения даваемые линзой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67</w:t>
            </w:r>
          </w:p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78752D" w:rsidRPr="00D64B85" w:rsidRDefault="0078752D" w:rsidP="00BC3A16">
            <w:pPr>
              <w:jc w:val="center"/>
              <w:rPr>
                <w:sz w:val="20"/>
                <w:szCs w:val="20"/>
              </w:rPr>
            </w:pPr>
          </w:p>
        </w:tc>
      </w:tr>
      <w:tr w:rsidR="0078752D" w:rsidRPr="00680013" w:rsidTr="00BC3A16">
        <w:trPr>
          <w:trHeight w:val="1352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lastRenderedPageBreak/>
              <w:t>68</w:t>
            </w:r>
            <w:r w:rsidRPr="00680013">
              <w:t>/</w:t>
            </w:r>
            <w:r>
              <w:t>7</w:t>
            </w:r>
          </w:p>
        </w:tc>
        <w:tc>
          <w:tcPr>
            <w:tcW w:w="2303" w:type="dxa"/>
          </w:tcPr>
          <w:p w:rsidR="0078752D" w:rsidRPr="00EC3F33" w:rsidRDefault="0078752D" w:rsidP="00BC3A16">
            <w:pPr>
              <w:jc w:val="center"/>
              <w:rPr>
                <w:b/>
                <w:u w:val="single"/>
              </w:rPr>
            </w:pPr>
            <w:r w:rsidRPr="00B04C43">
              <w:rPr>
                <w:b/>
              </w:rPr>
              <w:t>Формула линзы</w:t>
            </w:r>
            <w:r>
              <w:rPr>
                <w:b/>
                <w:u w:val="single"/>
              </w:rPr>
              <w:t xml:space="preserve">. </w:t>
            </w:r>
            <w:r w:rsidRPr="00EC3F33">
              <w:rPr>
                <w:b/>
                <w:u w:val="single"/>
              </w:rPr>
              <w:t xml:space="preserve">Л р №10 «Получение изображения с помощью собирающей </w:t>
            </w:r>
            <w:proofErr w:type="gramStart"/>
            <w:r w:rsidRPr="00EC3F33">
              <w:rPr>
                <w:b/>
                <w:u w:val="single"/>
              </w:rPr>
              <w:t>линзы,  Измерение</w:t>
            </w:r>
            <w:proofErr w:type="gramEnd"/>
            <w:r w:rsidRPr="00EC3F33">
              <w:rPr>
                <w:b/>
                <w:u w:val="single"/>
              </w:rPr>
              <w:t xml:space="preserve"> фокусного расстояния собирающей линзы», </w:t>
            </w: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b/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Специально направлены на решение учебных задач, исполнительские действия</w:t>
            </w:r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Уметь </w:t>
            </w:r>
            <w:proofErr w:type="gramStart"/>
            <w:r w:rsidRPr="0059154D">
              <w:rPr>
                <w:sz w:val="20"/>
                <w:szCs w:val="20"/>
              </w:rPr>
              <w:t>получать  изображения</w:t>
            </w:r>
            <w:proofErr w:type="gramEnd"/>
            <w:r w:rsidRPr="0059154D">
              <w:rPr>
                <w:sz w:val="20"/>
                <w:szCs w:val="20"/>
              </w:rPr>
              <w:t xml:space="preserve"> даваемые линзой</w:t>
            </w:r>
          </w:p>
        </w:tc>
        <w:tc>
          <w:tcPr>
            <w:tcW w:w="992" w:type="dxa"/>
          </w:tcPr>
          <w:p w:rsidR="0078752D" w:rsidRPr="00680013" w:rsidRDefault="0078752D" w:rsidP="00BC3A16"/>
        </w:tc>
        <w:tc>
          <w:tcPr>
            <w:tcW w:w="1134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993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1155"/>
        </w:trPr>
        <w:tc>
          <w:tcPr>
            <w:tcW w:w="851" w:type="dxa"/>
          </w:tcPr>
          <w:p w:rsidR="0078752D" w:rsidRDefault="0078752D" w:rsidP="00BC3A16">
            <w:pPr>
              <w:jc w:val="center"/>
            </w:pPr>
            <w:r>
              <w:t>69</w:t>
            </w:r>
            <w:r w:rsidRPr="00680013">
              <w:t>/</w:t>
            </w:r>
            <w:r>
              <w:t>8</w:t>
            </w:r>
          </w:p>
        </w:tc>
        <w:tc>
          <w:tcPr>
            <w:tcW w:w="2303" w:type="dxa"/>
          </w:tcPr>
          <w:p w:rsidR="0078752D" w:rsidRDefault="0078752D" w:rsidP="00BC3A16">
            <w:pPr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  <w:r w:rsidRPr="00AB237A">
              <w:rPr>
                <w:b/>
              </w:rPr>
              <w:t xml:space="preserve"> Оптические приборы.</w:t>
            </w:r>
            <w:r>
              <w:rPr>
                <w:b/>
              </w:rPr>
              <w:t xml:space="preserve"> Глаз как оптическая система. Д. Принцип действия проекционного аппарата и фотоаппарата, модель глаза</w:t>
            </w: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b/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Решение задач с осваиванием общих способов действий, планирование</w:t>
            </w:r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Текущий, тест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Уметь решать качественные, расчетные </w:t>
            </w:r>
            <w:proofErr w:type="gramStart"/>
            <w:r w:rsidRPr="0059154D">
              <w:rPr>
                <w:sz w:val="20"/>
                <w:szCs w:val="20"/>
              </w:rPr>
              <w:t>и  графические</w:t>
            </w:r>
            <w:proofErr w:type="gramEnd"/>
            <w:r w:rsidRPr="0059154D">
              <w:rPr>
                <w:sz w:val="20"/>
                <w:szCs w:val="20"/>
              </w:rPr>
              <w:t xml:space="preserve"> задачи по теме «Световые явления»</w:t>
            </w:r>
          </w:p>
        </w:tc>
        <w:tc>
          <w:tcPr>
            <w:tcW w:w="992" w:type="dxa"/>
          </w:tcPr>
          <w:p w:rsidR="0078752D" w:rsidRDefault="0078752D" w:rsidP="00BC3A16">
            <w:r w:rsidRPr="00DB0DD8">
              <w:t xml:space="preserve">§ </w:t>
            </w:r>
            <w:r>
              <w:t>62-67</w:t>
            </w:r>
          </w:p>
          <w:p w:rsidR="0078752D" w:rsidRPr="00DB0DD8" w:rsidRDefault="0078752D" w:rsidP="00BC3A16"/>
        </w:tc>
        <w:tc>
          <w:tcPr>
            <w:tcW w:w="1134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993" w:type="dxa"/>
          </w:tcPr>
          <w:p w:rsidR="0078752D" w:rsidRPr="00680013" w:rsidRDefault="0078752D" w:rsidP="00BC3A16">
            <w:pPr>
              <w:jc w:val="center"/>
            </w:pPr>
          </w:p>
        </w:tc>
      </w:tr>
      <w:tr w:rsidR="0078752D" w:rsidRPr="00680013" w:rsidTr="00BC3A16">
        <w:trPr>
          <w:trHeight w:val="355"/>
        </w:trPr>
        <w:tc>
          <w:tcPr>
            <w:tcW w:w="851" w:type="dxa"/>
          </w:tcPr>
          <w:p w:rsidR="0078752D" w:rsidRPr="00680013" w:rsidRDefault="0078752D" w:rsidP="00BC3A16">
            <w:pPr>
              <w:jc w:val="center"/>
            </w:pPr>
            <w:r>
              <w:t>70/9</w:t>
            </w:r>
          </w:p>
        </w:tc>
        <w:tc>
          <w:tcPr>
            <w:tcW w:w="2303" w:type="dxa"/>
          </w:tcPr>
          <w:p w:rsidR="0078752D" w:rsidRPr="00680013" w:rsidRDefault="0078752D" w:rsidP="00BC3A16">
            <w:pPr>
              <w:jc w:val="center"/>
            </w:pPr>
            <w:r>
              <w:rPr>
                <w:b/>
              </w:rPr>
              <w:t>К р №4</w:t>
            </w:r>
            <w:r w:rsidRPr="00D64B85">
              <w:rPr>
                <w:b/>
              </w:rPr>
              <w:t xml:space="preserve"> </w:t>
            </w:r>
            <w:r w:rsidRPr="002C6323">
              <w:t>«Световые явления»</w:t>
            </w:r>
          </w:p>
        </w:tc>
        <w:tc>
          <w:tcPr>
            <w:tcW w:w="1276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Закрепление</w:t>
            </w:r>
          </w:p>
        </w:tc>
        <w:tc>
          <w:tcPr>
            <w:tcW w:w="3402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Изменение психических свойств и поведения обучающихся в зависимости от результатов собственных действий, действия оценки </w:t>
            </w:r>
          </w:p>
        </w:tc>
        <w:tc>
          <w:tcPr>
            <w:tcW w:w="1099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>Итоговый, контрольная работа</w:t>
            </w:r>
          </w:p>
        </w:tc>
        <w:tc>
          <w:tcPr>
            <w:tcW w:w="3153" w:type="dxa"/>
          </w:tcPr>
          <w:p w:rsidR="0078752D" w:rsidRPr="0059154D" w:rsidRDefault="0078752D" w:rsidP="00BC3A16">
            <w:pPr>
              <w:jc w:val="center"/>
              <w:rPr>
                <w:sz w:val="20"/>
                <w:szCs w:val="20"/>
              </w:rPr>
            </w:pPr>
            <w:r w:rsidRPr="0059154D">
              <w:rPr>
                <w:sz w:val="20"/>
                <w:szCs w:val="20"/>
              </w:rPr>
              <w:t xml:space="preserve">Уметь решать качественные, расчетные </w:t>
            </w:r>
            <w:proofErr w:type="gramStart"/>
            <w:r w:rsidRPr="0059154D">
              <w:rPr>
                <w:sz w:val="20"/>
                <w:szCs w:val="20"/>
              </w:rPr>
              <w:t>и  графические</w:t>
            </w:r>
            <w:proofErr w:type="gramEnd"/>
            <w:r w:rsidRPr="0059154D">
              <w:rPr>
                <w:sz w:val="20"/>
                <w:szCs w:val="20"/>
              </w:rPr>
              <w:t xml:space="preserve"> задачи по теме «Световые явления»</w:t>
            </w:r>
          </w:p>
        </w:tc>
        <w:tc>
          <w:tcPr>
            <w:tcW w:w="992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1134" w:type="dxa"/>
          </w:tcPr>
          <w:p w:rsidR="0078752D" w:rsidRPr="00680013" w:rsidRDefault="0078752D" w:rsidP="00BC3A16">
            <w:pPr>
              <w:jc w:val="center"/>
            </w:pPr>
          </w:p>
        </w:tc>
        <w:tc>
          <w:tcPr>
            <w:tcW w:w="993" w:type="dxa"/>
          </w:tcPr>
          <w:p w:rsidR="0078752D" w:rsidRPr="00680013" w:rsidRDefault="0078752D" w:rsidP="00BC3A16">
            <w:pPr>
              <w:jc w:val="center"/>
            </w:pPr>
          </w:p>
        </w:tc>
      </w:tr>
    </w:tbl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Default="0078752D" w:rsidP="0078752D">
      <w:pPr>
        <w:tabs>
          <w:tab w:val="left" w:pos="0"/>
          <w:tab w:val="left" w:pos="360"/>
        </w:tabs>
        <w:jc w:val="both"/>
      </w:pPr>
    </w:p>
    <w:p w:rsidR="0078752D" w:rsidRPr="0078752D" w:rsidRDefault="0078752D"/>
    <w:sectPr w:rsidR="0078752D" w:rsidRPr="0078752D" w:rsidSect="00B8440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80"/>
        </w:tabs>
        <w:ind w:left="1080" w:firstLine="0"/>
      </w:pPr>
    </w:lvl>
  </w:abstractNum>
  <w:abstractNum w:abstractNumId="2">
    <w:nsid w:val="0000000A"/>
    <w:multiLevelType w:val="singleLevel"/>
    <w:tmpl w:val="0000000A"/>
    <w:name w:val="WW8Num20"/>
    <w:lvl w:ilvl="0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</w:abstractNum>
  <w:abstractNum w:abstractNumId="3">
    <w:nsid w:val="0000000B"/>
    <w:multiLevelType w:val="singleLevel"/>
    <w:tmpl w:val="0000000B"/>
    <w:name w:val="WW8Num21"/>
    <w:lvl w:ilvl="0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</w:lvl>
  </w:abstractNum>
  <w:abstractNum w:abstractNumId="4">
    <w:nsid w:val="0000000D"/>
    <w:multiLevelType w:val="singleLevel"/>
    <w:tmpl w:val="0000000D"/>
    <w:name w:val="WW8Num23"/>
    <w:lvl w:ilvl="0">
      <w:start w:val="8"/>
      <w:numFmt w:val="decimal"/>
      <w:lvlText w:val="%1"/>
      <w:lvlJc w:val="left"/>
      <w:pPr>
        <w:tabs>
          <w:tab w:val="num" w:pos="1440"/>
        </w:tabs>
        <w:ind w:left="1440" w:hanging="360"/>
      </w:pPr>
    </w:lvl>
  </w:abstractNum>
  <w:abstractNum w:abstractNumId="5">
    <w:nsid w:val="0000000E"/>
    <w:multiLevelType w:val="singleLevel"/>
    <w:tmpl w:val="0000000E"/>
    <w:name w:val="WW8Num25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6">
    <w:nsid w:val="0000000F"/>
    <w:multiLevelType w:val="singleLevel"/>
    <w:tmpl w:val="0000000F"/>
    <w:name w:val="WW8Num27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7">
    <w:nsid w:val="00000012"/>
    <w:multiLevelType w:val="singleLevel"/>
    <w:tmpl w:val="00000012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8">
    <w:nsid w:val="00000013"/>
    <w:multiLevelType w:val="multilevel"/>
    <w:tmpl w:val="00000013"/>
    <w:name w:val="WW8Num3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>
      <w:start w:val="6"/>
      <w:numFmt w:val="decimal"/>
      <w:lvlText w:val="%1.%2"/>
      <w:lvlJc w:val="left"/>
      <w:pPr>
        <w:tabs>
          <w:tab w:val="num" w:pos="2204"/>
        </w:tabs>
        <w:ind w:left="2204" w:hanging="360"/>
      </w:pPr>
    </w:lvl>
    <w:lvl w:ilvl="2">
      <w:start w:val="1"/>
      <w:numFmt w:val="decimal"/>
      <w:lvlText w:val="%1.%2.%3"/>
      <w:lvlJc w:val="left"/>
      <w:pPr>
        <w:tabs>
          <w:tab w:val="num" w:pos="3148"/>
        </w:tabs>
        <w:ind w:left="3148" w:hanging="720"/>
      </w:pPr>
    </w:lvl>
    <w:lvl w:ilvl="3">
      <w:start w:val="1"/>
      <w:numFmt w:val="decimal"/>
      <w:lvlText w:val="%1.%2.%3.%4"/>
      <w:lvlJc w:val="left"/>
      <w:pPr>
        <w:tabs>
          <w:tab w:val="num" w:pos="4092"/>
        </w:tabs>
        <w:ind w:left="4092" w:hanging="1080"/>
      </w:pPr>
    </w:lvl>
    <w:lvl w:ilvl="4">
      <w:start w:val="1"/>
      <w:numFmt w:val="decimal"/>
      <w:lvlText w:val="%1.%2.%3.%4.%5"/>
      <w:lvlJc w:val="left"/>
      <w:pPr>
        <w:tabs>
          <w:tab w:val="num" w:pos="4676"/>
        </w:tabs>
        <w:ind w:left="4676" w:hanging="1080"/>
      </w:pPr>
    </w:lvl>
    <w:lvl w:ilvl="5">
      <w:start w:val="1"/>
      <w:numFmt w:val="decimal"/>
      <w:lvlText w:val="%1.%2.%3.%4.%5.%6"/>
      <w:lvlJc w:val="left"/>
      <w:pPr>
        <w:tabs>
          <w:tab w:val="num" w:pos="5620"/>
        </w:tabs>
        <w:ind w:left="5620" w:hanging="1440"/>
      </w:pPr>
    </w:lvl>
    <w:lvl w:ilvl="6">
      <w:start w:val="1"/>
      <w:numFmt w:val="decimal"/>
      <w:lvlText w:val="%1.%2.%3.%4.%5.%6.%7"/>
      <w:lvlJc w:val="left"/>
      <w:pPr>
        <w:tabs>
          <w:tab w:val="num" w:pos="6204"/>
        </w:tabs>
        <w:ind w:left="620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148"/>
        </w:tabs>
        <w:ind w:left="714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732"/>
        </w:tabs>
        <w:ind w:left="7732" w:hanging="1800"/>
      </w:pPr>
    </w:lvl>
  </w:abstractNum>
  <w:abstractNum w:abstractNumId="9">
    <w:nsid w:val="01583ADB"/>
    <w:multiLevelType w:val="multilevel"/>
    <w:tmpl w:val="A19C6F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E231C5F"/>
    <w:multiLevelType w:val="hybridMultilevel"/>
    <w:tmpl w:val="407C3910"/>
    <w:lvl w:ilvl="0" w:tplc="89481F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0A1"/>
    <w:rsid w:val="003500A1"/>
    <w:rsid w:val="00770C99"/>
    <w:rsid w:val="0078752D"/>
    <w:rsid w:val="00A81D09"/>
    <w:rsid w:val="00B84402"/>
    <w:rsid w:val="00F1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718D90-164F-4711-A9B1-382494E80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84402"/>
    <w:pPr>
      <w:spacing w:after="0" w:line="240" w:lineRule="auto"/>
      <w:ind w:left="1418"/>
      <w:jc w:val="both"/>
    </w:pPr>
    <w:rPr>
      <w:rFonts w:ascii="Times New Roman" w:eastAsia="Times New Roman" w:hAnsi="Times New Roman" w:cs="Times New Roman"/>
      <w:sz w:val="24"/>
      <w:szCs w:val="20"/>
      <w:lang w:val="x-none" w:eastAsia="ru-RU"/>
    </w:rPr>
  </w:style>
  <w:style w:type="character" w:customStyle="1" w:styleId="a4">
    <w:name w:val="Основной текст с отступом Знак"/>
    <w:basedOn w:val="a0"/>
    <w:link w:val="a3"/>
    <w:rsid w:val="00B84402"/>
    <w:rPr>
      <w:rFonts w:ascii="Times New Roman" w:eastAsia="Times New Roman" w:hAnsi="Times New Roman" w:cs="Times New Roman"/>
      <w:sz w:val="24"/>
      <w:szCs w:val="20"/>
      <w:lang w:val="x-none" w:eastAsia="ru-RU"/>
    </w:rPr>
  </w:style>
  <w:style w:type="paragraph" w:customStyle="1" w:styleId="31">
    <w:name w:val="Основной текст с отступом 31"/>
    <w:basedOn w:val="a"/>
    <w:rsid w:val="0078752D"/>
    <w:pPr>
      <w:shd w:val="clear" w:color="auto" w:fill="FFFFFF"/>
      <w:spacing w:after="0" w:line="240" w:lineRule="auto"/>
      <w:ind w:left="1080" w:firstLine="426"/>
      <w:jc w:val="center"/>
    </w:pPr>
    <w:rPr>
      <w:rFonts w:ascii="Arial" w:eastAsia="Times New Roman" w:hAnsi="Arial" w:cs="Arial"/>
      <w:b/>
      <w:bCs/>
      <w:sz w:val="32"/>
      <w:szCs w:val="24"/>
      <w:lang w:eastAsia="ar-SA"/>
    </w:rPr>
  </w:style>
  <w:style w:type="paragraph" w:customStyle="1" w:styleId="21">
    <w:name w:val="Основной текст с отступом 21"/>
    <w:basedOn w:val="a"/>
    <w:rsid w:val="0078752D"/>
    <w:pPr>
      <w:shd w:val="clear" w:color="auto" w:fill="FFFFFF"/>
      <w:spacing w:after="0" w:line="240" w:lineRule="auto"/>
      <w:ind w:left="1080" w:firstLine="426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FontStyle11">
    <w:name w:val="Font Style11"/>
    <w:rsid w:val="0078752D"/>
    <w:rPr>
      <w:rFonts w:ascii="Century Schoolbook" w:hAnsi="Century Schoolbook" w:cs="Century Schoolbook"/>
      <w:sz w:val="18"/>
      <w:szCs w:val="18"/>
    </w:rPr>
  </w:style>
  <w:style w:type="paragraph" w:customStyle="1" w:styleId="Style6">
    <w:name w:val="Style6"/>
    <w:basedOn w:val="a"/>
    <w:rsid w:val="0078752D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eastAsia="Times New Roman" w:hAnsi="Century Schoolbook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40</Pages>
  <Words>7553</Words>
  <Characters>43053</Characters>
  <Application>Microsoft Office Word</Application>
  <DocSecurity>0</DocSecurity>
  <Lines>358</Lines>
  <Paragraphs>101</Paragraphs>
  <ScaleCrop>false</ScaleCrop>
  <Company>SPecialiST RePack</Company>
  <LinksUpToDate>false</LinksUpToDate>
  <CharactersWithSpaces>50505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татары</dc:creator>
  <cp:keywords/>
  <dc:description/>
  <cp:lastModifiedBy>татары</cp:lastModifiedBy>
  <cp:revision>6</cp:revision>
  <dcterms:created xsi:type="dcterms:W3CDTF">2015-02-02T14:11:00Z</dcterms:created>
  <dcterms:modified xsi:type="dcterms:W3CDTF">2015-02-02T14:21:00Z</dcterms:modified>
</cp:coreProperties>
</file>